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422972" w:rsidP="00210557">
      <w:pPr>
        <w:jc w:val="center"/>
        <w:rPr>
          <w:rFonts w:cs="Arial"/>
          <w:lang w:val="sr-Latn-CS"/>
        </w:rPr>
      </w:pPr>
      <w:r w:rsidRPr="000E455D">
        <w:rPr>
          <w:rFonts w:cs="Arial"/>
          <w:noProof/>
        </w:rPr>
        <w:drawing>
          <wp:anchor distT="0" distB="0" distL="114300" distR="114300" simplePos="0" relativeHeight="251658240" behindDoc="0" locked="0" layoutInCell="1" allowOverlap="1" wp14:anchorId="1D087B8E" wp14:editId="6978AFC0">
            <wp:simplePos x="0" y="0"/>
            <wp:positionH relativeFrom="column">
              <wp:posOffset>2327335</wp:posOffset>
            </wp:positionH>
            <wp:positionV relativeFrom="paragraph">
              <wp:posOffset>85521</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611597" w:rsidRDefault="00210557" w:rsidP="00210557">
      <w:pPr>
        <w:jc w:val="center"/>
        <w:rPr>
          <w:rFonts w:cs="Arial"/>
          <w:lang w:val="ru-RU"/>
        </w:rPr>
      </w:pPr>
    </w:p>
    <w:p w:rsidR="00210557" w:rsidRPr="000E455D" w:rsidRDefault="000C3BC2" w:rsidP="000C3BC2">
      <w:pPr>
        <w:jc w:val="left"/>
        <w:rPr>
          <w:rFonts w:cs="Arial"/>
          <w:lang w:val="sr-Latn-CS"/>
        </w:rPr>
      </w:pPr>
      <w:r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16E20">
        <w:rPr>
          <w:rFonts w:cs="Arial"/>
          <w:lang w:val="sr-Cyrl-CS"/>
        </w:rPr>
        <w:t>0713</w:t>
      </w:r>
      <w:r w:rsidR="00C714AF">
        <w:rPr>
          <w:rFonts w:cs="Arial"/>
          <w:lang w:val="sr-Cyrl-CS"/>
        </w:rPr>
        <w:t>/</w:t>
      </w:r>
      <w:r w:rsidR="004203A9">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422972" w:rsidRDefault="00216E20" w:rsidP="00210557">
      <w:pPr>
        <w:pStyle w:val="Title"/>
        <w:spacing w:before="0"/>
        <w:rPr>
          <w:rFonts w:cs="Arial"/>
          <w:sz w:val="32"/>
          <w:szCs w:val="32"/>
          <w:lang w:val="sr-Latn-RS"/>
        </w:rPr>
      </w:pPr>
      <w:r w:rsidRPr="00422972">
        <w:rPr>
          <w:rFonts w:cs="Arial"/>
          <w:sz w:val="32"/>
          <w:szCs w:val="32"/>
        </w:rPr>
        <w:t>ПОГОНСКИ И ЗАТЕЗНИ ТОЧКОВИ ЗА БАГЕР СРС 2000</w:t>
      </w:r>
    </w:p>
    <w:p w:rsidR="00210557" w:rsidRPr="000E455D" w:rsidRDefault="00210557" w:rsidP="00165A71">
      <w:pPr>
        <w:pStyle w:val="Title"/>
        <w:spacing w:before="0"/>
        <w:jc w:val="both"/>
        <w:rPr>
          <w:rFonts w:cs="Arial"/>
          <w:i/>
          <w:sz w:val="22"/>
          <w:szCs w:val="22"/>
        </w:rPr>
      </w:pPr>
    </w:p>
    <w:p w:rsidR="00210557" w:rsidRPr="000E455D" w:rsidRDefault="00210557" w:rsidP="00422972">
      <w:pPr>
        <w:pStyle w:val="Title"/>
        <w:spacing w:before="0"/>
        <w:jc w:val="both"/>
        <w:rPr>
          <w:rFonts w:cs="Arial"/>
          <w:b w:val="0"/>
          <w:sz w:val="22"/>
          <w:szCs w:val="22"/>
        </w:rPr>
      </w:pPr>
      <w:bookmarkStart w:id="6" w:name="_GoBack"/>
      <w:bookmarkEnd w:id="6"/>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16E20">
        <w:rPr>
          <w:rFonts w:eastAsia="Arial Unicode MS" w:cs="Arial"/>
          <w:kern w:val="2"/>
          <w:lang w:val="ru-RU"/>
        </w:rPr>
        <w:t>0713</w:t>
      </w:r>
      <w:r w:rsidR="00C714AF">
        <w:rPr>
          <w:rFonts w:eastAsia="Arial Unicode MS" w:cs="Arial"/>
          <w:kern w:val="2"/>
          <w:lang w:val="ru-RU"/>
        </w:rPr>
        <w:t>/</w:t>
      </w:r>
      <w:r w:rsidR="004203A9">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AA4955">
        <w:rPr>
          <w:rFonts w:eastAsia="Arial Unicode MS" w:cs="Arial"/>
          <w:kern w:val="2"/>
          <w:lang w:val="ru-RU"/>
        </w:rPr>
        <w:t xml:space="preserve"> </w:t>
      </w:r>
      <w:r w:rsidR="00C47FF6">
        <w:rPr>
          <w:rFonts w:eastAsia="Arial Unicode MS" w:cs="Arial"/>
          <w:kern w:val="2"/>
          <w:lang w:val="sr-Latn-RS"/>
        </w:rPr>
        <w:t>E.05.01</w:t>
      </w:r>
      <w:r w:rsidR="00AA4955">
        <w:rPr>
          <w:rFonts w:eastAsia="Arial Unicode MS" w:cs="Arial"/>
          <w:kern w:val="2"/>
          <w:lang w:val="sr-Latn-RS"/>
        </w:rPr>
        <w:t>. – 424001/</w:t>
      </w:r>
      <w:r w:rsidR="00CB5ADB">
        <w:rPr>
          <w:rFonts w:eastAsia="Arial Unicode MS" w:cs="Arial"/>
          <w:kern w:val="2"/>
          <w:lang w:val="sr-Latn-RS"/>
        </w:rPr>
        <w:t>3</w:t>
      </w:r>
      <w:r w:rsidR="00C47FF6">
        <w:rPr>
          <w:rFonts w:eastAsia="Arial Unicode MS" w:cs="Arial"/>
          <w:kern w:val="2"/>
          <w:lang w:val="sr-Latn-RS"/>
        </w:rPr>
        <w:t>-1</w:t>
      </w:r>
      <w:r w:rsidR="00AA4955">
        <w:rPr>
          <w:rFonts w:eastAsia="Arial Unicode MS" w:cs="Arial"/>
          <w:kern w:val="2"/>
          <w:lang w:val="sr-Cyrl-RS"/>
        </w:rPr>
        <w:t>9</w:t>
      </w:r>
      <w:r w:rsidR="00CB5ADB">
        <w:rPr>
          <w:rFonts w:eastAsia="Arial Unicode MS" w:cs="Arial"/>
          <w:kern w:val="2"/>
          <w:lang w:val="sr-Latn-RS"/>
        </w:rPr>
        <w:t xml:space="preserve"> </w:t>
      </w:r>
      <w:r w:rsidR="00C714AF">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2019.</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422972">
        <w:rPr>
          <w:rFonts w:eastAsia="Arial Unicode MS" w:cs="Arial"/>
          <w:kern w:val="2"/>
          <w:lang w:val="sr-Latn-RS"/>
        </w:rPr>
        <w:t xml:space="preserve"> e.05.01. – 424001/6-19</w:t>
      </w:r>
      <w:r w:rsidR="00601B9F">
        <w:rPr>
          <w:rFonts w:eastAsia="Arial Unicode MS" w:cs="Arial"/>
          <w:kern w:val="2"/>
          <w:lang w:val="sr-Latn-RS"/>
        </w:rPr>
        <w:t xml:space="preserve">    </w:t>
      </w:r>
      <w:r w:rsidRPr="000E455D">
        <w:rPr>
          <w:rFonts w:eastAsia="Arial Unicode MS" w:cs="Arial"/>
          <w:kern w:val="2"/>
          <w:lang w:val="ru-RU"/>
        </w:rPr>
        <w:t xml:space="preserve">од </w:t>
      </w:r>
      <w:r w:rsidR="00422972">
        <w:rPr>
          <w:rFonts w:eastAsia="Arial Unicode MS" w:cs="Arial"/>
          <w:kern w:val="2"/>
          <w:lang w:val="sr-Latn-RS"/>
        </w:rPr>
        <w:t>05.11.</w:t>
      </w:r>
      <w:r w:rsidR="004203A9">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422972" w:rsidRDefault="00C53AC6" w:rsidP="00422972">
      <w:pPr>
        <w:pStyle w:val="BodyText"/>
        <w:spacing w:before="0"/>
        <w:rPr>
          <w:rFonts w:cs="Arial"/>
          <w:sz w:val="22"/>
          <w:szCs w:val="22"/>
          <w:lang w:val="sr-Cyrl-RS"/>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5B2E1D">
        <w:rPr>
          <w:rFonts w:cs="Arial"/>
          <w:lang w:val="sr-Cyrl-RS"/>
        </w:rPr>
        <w:t xml:space="preserve"> </w:t>
      </w:r>
      <w:r w:rsidR="00422972">
        <w:rPr>
          <w:rFonts w:cs="Arial"/>
          <w:lang w:val="sr-Cyrl-RS"/>
        </w:rPr>
        <w:t>новембар</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A4955">
        <w:rPr>
          <w:rFonts w:eastAsia="Arial Unicode MS" w:cs="Arial"/>
          <w:kern w:val="2"/>
          <w:lang w:val="sr-Latn-RS"/>
        </w:rPr>
        <w:t>E.05.01. – 424001/</w:t>
      </w:r>
      <w:r w:rsidR="00AA4955">
        <w:rPr>
          <w:rFonts w:eastAsia="Arial Unicode MS" w:cs="Arial"/>
          <w:kern w:val="2"/>
          <w:lang w:val="sr-Cyrl-RS"/>
        </w:rPr>
        <w:t>2</w:t>
      </w:r>
      <w:r w:rsidR="00AA4955">
        <w:rPr>
          <w:rFonts w:eastAsia="Arial Unicode MS" w:cs="Arial"/>
          <w:kern w:val="2"/>
          <w:lang w:val="sr-Latn-RS"/>
        </w:rPr>
        <w:t>-1</w:t>
      </w:r>
      <w:r w:rsidR="00AA4955">
        <w:rPr>
          <w:rFonts w:eastAsia="Arial Unicode MS" w:cs="Arial"/>
          <w:kern w:val="2"/>
          <w:lang w:val="sr-Cyrl-RS"/>
        </w:rPr>
        <w:t>9</w:t>
      </w:r>
      <w:r w:rsidR="00AA4955">
        <w:rPr>
          <w:rFonts w:eastAsia="Arial Unicode MS" w:cs="Arial"/>
          <w:kern w:val="2"/>
          <w:lang w:val="sr-Latn-RS"/>
        </w:rPr>
        <w:t xml:space="preserve"> </w:t>
      </w:r>
      <w:r w:rsidR="00AA4955">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 xml:space="preserve">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A4955">
        <w:rPr>
          <w:rFonts w:eastAsia="Arial Unicode MS" w:cs="Arial"/>
          <w:kern w:val="2"/>
          <w:lang w:val="sr-Latn-RS"/>
        </w:rPr>
        <w:t>E.05.01. – 424001/3-1</w:t>
      </w:r>
      <w:r w:rsidR="00AA4955">
        <w:rPr>
          <w:rFonts w:eastAsia="Arial Unicode MS" w:cs="Arial"/>
          <w:kern w:val="2"/>
          <w:lang w:val="sr-Cyrl-RS"/>
        </w:rPr>
        <w:t>9</w:t>
      </w:r>
      <w:r w:rsidR="00AA4955">
        <w:rPr>
          <w:rFonts w:eastAsia="Arial Unicode MS" w:cs="Arial"/>
          <w:kern w:val="2"/>
          <w:lang w:val="sr-Latn-RS"/>
        </w:rPr>
        <w:t xml:space="preserve"> </w:t>
      </w:r>
      <w:r w:rsidR="00AA4955">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2019</w:t>
      </w:r>
      <w:r w:rsidR="00005800" w:rsidRPr="000E455D">
        <w:rPr>
          <w:rFonts w:eastAsia="Arial Unicode MS" w:cs="Arial"/>
          <w:kern w:val="2"/>
          <w:lang w:val="ru-RU"/>
        </w:rPr>
        <w:t xml:space="preserve">.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7" w:name="_Toc441215598"/>
      <w:bookmarkStart w:id="8" w:name="_Toc441651537"/>
      <w:bookmarkStart w:id="9" w:name="_Toc442559874"/>
      <w:r w:rsidRPr="00611597">
        <w:rPr>
          <w:rFonts w:cs="Arial"/>
          <w:b/>
          <w:lang w:val="ru-RU"/>
        </w:rPr>
        <w:t>КОНКУРСНА ДОКУМЕНТАЦИЈА</w:t>
      </w:r>
      <w:bookmarkEnd w:id="7"/>
      <w:bookmarkEnd w:id="8"/>
      <w:bookmarkEnd w:id="9"/>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10" w:name="_Toc441215599"/>
      <w:bookmarkStart w:id="11" w:name="_Toc441651538"/>
      <w:bookmarkStart w:id="12" w:name="_Toc442559875"/>
      <w:r w:rsidRPr="00611597">
        <w:rPr>
          <w:rFonts w:cs="Arial"/>
          <w:b/>
          <w:lang w:val="ru-RU"/>
        </w:rPr>
        <w:t>за јавну набавку добара бр.</w:t>
      </w:r>
      <w:bookmarkEnd w:id="10"/>
      <w:bookmarkEnd w:id="11"/>
      <w:bookmarkEnd w:id="12"/>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16E20">
        <w:rPr>
          <w:rFonts w:cs="Arial"/>
          <w:b/>
          <w:lang w:val="ru-RU"/>
        </w:rPr>
        <w:t>0713</w:t>
      </w:r>
      <w:r w:rsidR="00C714AF">
        <w:rPr>
          <w:rFonts w:cs="Arial"/>
          <w:b/>
          <w:lang w:val="ru-RU"/>
        </w:rPr>
        <w:t>/</w:t>
      </w:r>
      <w:r w:rsidR="004203A9">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847C26" w:rsidRDefault="00847C26" w:rsidP="0039674C">
            <w:pPr>
              <w:tabs>
                <w:tab w:val="left" w:pos="360"/>
                <w:tab w:val="left" w:pos="567"/>
                <w:tab w:val="right" w:leader="dot" w:pos="9639"/>
              </w:tabs>
              <w:jc w:val="center"/>
              <w:rPr>
                <w:rFonts w:cs="Arial"/>
                <w:lang w:val="sr-Cyrl-RS"/>
              </w:rPr>
            </w:pPr>
            <w:r>
              <w:rPr>
                <w:rFonts w:cs="Arial"/>
                <w:lang w:val="sr-Cyrl-RS"/>
              </w:rPr>
              <w:t>9</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847C26" w:rsidRDefault="00DD3610" w:rsidP="00586372">
            <w:pPr>
              <w:tabs>
                <w:tab w:val="left" w:pos="360"/>
                <w:tab w:val="left" w:pos="567"/>
                <w:tab w:val="right" w:leader="dot" w:pos="9639"/>
              </w:tabs>
              <w:jc w:val="center"/>
              <w:rPr>
                <w:rFonts w:cs="Arial"/>
                <w:lang w:val="sr-Cyrl-RS"/>
              </w:rPr>
            </w:pPr>
            <w:r>
              <w:rPr>
                <w:rFonts w:cs="Arial"/>
                <w:lang w:val="sr-Cyrl-RS"/>
              </w:rPr>
              <w:t>1</w:t>
            </w:r>
            <w:r w:rsidR="00586372">
              <w:rPr>
                <w:rFonts w:cs="Arial"/>
                <w:lang w:val="sr-Cyrl-RS"/>
              </w:rPr>
              <w:t>2</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847C26" w:rsidRDefault="008F49D1" w:rsidP="00586372">
            <w:pPr>
              <w:tabs>
                <w:tab w:val="left" w:pos="360"/>
                <w:tab w:val="left" w:pos="567"/>
                <w:tab w:val="right" w:leader="dot" w:pos="9639"/>
              </w:tabs>
              <w:jc w:val="center"/>
              <w:rPr>
                <w:rFonts w:cs="Arial"/>
                <w:lang w:val="sr-Cyrl-RS"/>
              </w:rPr>
            </w:pPr>
            <w:r>
              <w:rPr>
                <w:rFonts w:cs="Arial"/>
                <w:lang w:val="sr-Cyrl-RS"/>
              </w:rPr>
              <w:t>1</w:t>
            </w:r>
            <w:r w:rsidR="00586372">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8621D7" w:rsidP="008621D7">
            <w:pPr>
              <w:tabs>
                <w:tab w:val="left" w:pos="360"/>
                <w:tab w:val="left" w:pos="567"/>
                <w:tab w:val="right" w:leader="dot" w:pos="9639"/>
              </w:tabs>
              <w:rPr>
                <w:rFonts w:cs="Arial"/>
                <w:lang w:val="sr-Cyrl-RS"/>
              </w:rPr>
            </w:pPr>
            <w:r>
              <w:rPr>
                <w:rFonts w:cs="Arial"/>
                <w:lang w:val="sr-Cyrl-RS"/>
              </w:rPr>
              <w:t xml:space="preserve">Обрасци </w:t>
            </w:r>
          </w:p>
        </w:tc>
        <w:tc>
          <w:tcPr>
            <w:tcW w:w="810" w:type="dxa"/>
          </w:tcPr>
          <w:p w:rsidR="00C62AA7" w:rsidRPr="0039674C" w:rsidRDefault="00DD3610" w:rsidP="00586372">
            <w:pPr>
              <w:tabs>
                <w:tab w:val="left" w:pos="360"/>
                <w:tab w:val="left" w:pos="567"/>
                <w:tab w:val="right" w:leader="dot" w:pos="9639"/>
              </w:tabs>
              <w:jc w:val="center"/>
              <w:rPr>
                <w:rFonts w:cs="Arial"/>
                <w:lang w:val="sr-Cyrl-RS"/>
              </w:rPr>
            </w:pPr>
            <w:r>
              <w:rPr>
                <w:rFonts w:cs="Arial"/>
                <w:lang w:val="sr-Cyrl-RS"/>
              </w:rPr>
              <w:t>3</w:t>
            </w:r>
            <w:r w:rsidR="00586372">
              <w:rPr>
                <w:rFonts w:cs="Arial"/>
                <w:lang w:val="sr-Cyrl-RS"/>
              </w:rPr>
              <w:t>2</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847C26" w:rsidRDefault="00847C26" w:rsidP="0039674C">
            <w:pPr>
              <w:tabs>
                <w:tab w:val="left" w:pos="360"/>
                <w:tab w:val="left" w:pos="567"/>
                <w:tab w:val="right" w:leader="dot" w:pos="9639"/>
              </w:tabs>
              <w:jc w:val="center"/>
              <w:rPr>
                <w:rFonts w:cs="Arial"/>
                <w:lang w:val="sr-Cyrl-RS"/>
              </w:rPr>
            </w:pPr>
            <w:r>
              <w:rPr>
                <w:rFonts w:cs="Arial"/>
                <w:lang w:val="sr-Cyrl-RS"/>
              </w:rPr>
              <w:t>49</w:t>
            </w:r>
          </w:p>
        </w:tc>
      </w:tr>
    </w:tbl>
    <w:p w:rsidR="009D3699" w:rsidRPr="000E455D" w:rsidRDefault="009D3699" w:rsidP="000C50A0">
      <w:pPr>
        <w:pStyle w:val="BodyText"/>
        <w:spacing w:before="0"/>
        <w:rPr>
          <w:rFonts w:cs="Arial"/>
          <w:b/>
          <w:spacing w:val="80"/>
          <w:sz w:val="22"/>
          <w:szCs w:val="22"/>
        </w:rPr>
      </w:pPr>
    </w:p>
    <w:p w:rsidR="001853E1" w:rsidRPr="00847C26" w:rsidRDefault="00C53AC6" w:rsidP="00C15D5A">
      <w:pPr>
        <w:jc w:val="right"/>
        <w:rPr>
          <w:rFonts w:cs="Arial"/>
          <w:bCs/>
          <w:noProof/>
          <w:lang w:val="sr-Cyrl-RS"/>
        </w:rPr>
      </w:pPr>
      <w:r w:rsidRPr="000E455D">
        <w:rPr>
          <w:rFonts w:cs="Arial"/>
          <w:bCs/>
          <w:noProof/>
          <w:lang w:val="sr-Cyrl-CS"/>
        </w:rPr>
        <w:t>Укупан број страна документације:</w:t>
      </w:r>
      <w:r w:rsidR="0084101F">
        <w:rPr>
          <w:rFonts w:cs="Arial"/>
          <w:bCs/>
          <w:noProof/>
          <w:lang w:val="sr-Latn-RS"/>
        </w:rPr>
        <w:t xml:space="preserve"> </w:t>
      </w:r>
      <w:r w:rsidR="00847C26">
        <w:rPr>
          <w:rFonts w:cs="Arial"/>
          <w:bCs/>
          <w:noProof/>
          <w:lang w:val="sr-Cyrl-RS"/>
        </w:rPr>
        <w:t>59</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3" w:name="_Toc430335136"/>
      <w:bookmarkStart w:id="14" w:name="_Toc442559876"/>
      <w:bookmarkStart w:id="15" w:name="_Toc427817447"/>
      <w:r w:rsidR="00FA0E61" w:rsidRPr="000E455D">
        <w:rPr>
          <w:rFonts w:cs="Arial"/>
        </w:rPr>
        <w:lastRenderedPageBreak/>
        <w:t>ОПШТИ ПОДАЦИ О ЈАВНОЈ НАБАВЦИ</w:t>
      </w:r>
      <w:bookmarkEnd w:id="13"/>
      <w:bookmarkEnd w:id="14"/>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rsidR="002E12CC" w:rsidRPr="000E455D" w:rsidRDefault="00422972"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6" w:name="_Toc442559877"/>
            <w:r w:rsidRPr="000E455D">
              <w:rPr>
                <w:rFonts w:cs="Arial"/>
                <w:b w:val="0"/>
              </w:rPr>
              <w:t xml:space="preserve">Набавка добара: </w:t>
            </w:r>
            <w:bookmarkEnd w:id="16"/>
            <w:r w:rsidR="00216E20">
              <w:rPr>
                <w:rFonts w:cs="Arial"/>
                <w:sz w:val="22"/>
                <w:szCs w:val="22"/>
              </w:rPr>
              <w:t>ПОГОНСКИ И ЗАТЕЗНИ ТОЧКОВИ ЗА БАГЕР СРС 2000</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rsidR="004276AD" w:rsidRPr="00C714AF" w:rsidRDefault="00216E20" w:rsidP="004276AD">
            <w:pPr>
              <w:jc w:val="center"/>
              <w:rPr>
                <w:rFonts w:cs="Arial"/>
                <w:i/>
              </w:rPr>
            </w:pPr>
            <w:r>
              <w:rPr>
                <w:rFonts w:cs="Arial"/>
                <w:lang w:val="sr-Cyrl-RS"/>
              </w:rPr>
              <w:t>Милена Машић</w:t>
            </w:r>
          </w:p>
          <w:p w:rsidR="004276AD" w:rsidRPr="000E455D" w:rsidRDefault="004276AD" w:rsidP="004276AD">
            <w:pPr>
              <w:jc w:val="center"/>
              <w:rPr>
                <w:rFonts w:cs="Arial"/>
                <w:lang w:val="sr-Cyrl-CS"/>
              </w:rPr>
            </w:pPr>
            <w:r w:rsidRPr="000E455D">
              <w:rPr>
                <w:rFonts w:cs="Arial"/>
              </w:rPr>
              <w:t>e</w:t>
            </w:r>
            <w:r w:rsidRPr="00C47FF6">
              <w:rPr>
                <w:rFonts w:cs="Arial"/>
              </w:rPr>
              <w:t>-</w:t>
            </w:r>
            <w:r w:rsidRPr="000E455D">
              <w:rPr>
                <w:rFonts w:cs="Arial"/>
              </w:rPr>
              <w:t>mail</w:t>
            </w:r>
            <w:r w:rsidRPr="00C47FF6">
              <w:rPr>
                <w:rFonts w:cs="Arial"/>
              </w:rPr>
              <w:t xml:space="preserve">: </w:t>
            </w:r>
            <w:r w:rsidR="00216E20">
              <w:rPr>
                <w:rFonts w:cs="Arial"/>
              </w:rPr>
              <w:t>milena.masic</w:t>
            </w:r>
            <w:r w:rsidR="00165A71" w:rsidRPr="00C47FF6">
              <w:rPr>
                <w:rFonts w:cs="Arial"/>
              </w:rPr>
              <w:t>@</w:t>
            </w:r>
            <w:r w:rsidR="00165A71" w:rsidRPr="000E455D">
              <w:rPr>
                <w:rFonts w:cs="Arial"/>
              </w:rPr>
              <w:t>te</w:t>
            </w:r>
            <w:r w:rsidR="00165A71" w:rsidRPr="00C47FF6">
              <w:rPr>
                <w:rFonts w:cs="Arial"/>
              </w:rPr>
              <w:t>-</w:t>
            </w:r>
            <w:r w:rsidR="00165A71" w:rsidRPr="000E455D">
              <w:rPr>
                <w:rFonts w:cs="Arial"/>
              </w:rPr>
              <w:t>ko</w:t>
            </w:r>
            <w:r w:rsidR="00165A71" w:rsidRPr="00C47FF6">
              <w:rPr>
                <w:rFonts w:cs="Arial"/>
              </w:rPr>
              <w:t>.</w:t>
            </w:r>
            <w:r w:rsidR="00165A71" w:rsidRPr="000E455D">
              <w:rPr>
                <w:rFonts w:cs="Arial"/>
              </w:rPr>
              <w:t>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7" w:name="_Toc442559878"/>
      <w:bookmarkStart w:id="18"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16E20">
        <w:rPr>
          <w:rFonts w:cs="Arial"/>
          <w:b/>
          <w:lang w:val="sr-Cyrl-RS" w:eastAsia="zh-CN"/>
        </w:rPr>
        <w:t>ПОГОНСКИ И ЗАТЕЗНИ ТОЧКОВИ ЗА БАГЕР СРС 2000</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r w:rsidR="00216E20">
        <w:rPr>
          <w:rFonts w:eastAsia="Arial" w:cs="Arial"/>
          <w:color w:val="000000"/>
        </w:rPr>
        <w:t xml:space="preserve">Производи од ливеног гвожђа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Ознака из општег речника набавке:</w:t>
      </w:r>
      <w:r w:rsidR="00216E20">
        <w:rPr>
          <w:rFonts w:ascii="Arial" w:eastAsia="Arial" w:hAnsi="Arial" w:cs="Arial"/>
          <w:color w:val="000000"/>
        </w:rPr>
        <w:t xml:space="preserve"> 44470000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rsidR="0032186E" w:rsidRPr="000E455D" w:rsidRDefault="0032186E" w:rsidP="002E12CC">
      <w:pPr>
        <w:tabs>
          <w:tab w:val="left" w:pos="1134"/>
        </w:tabs>
        <w:rPr>
          <w:rFonts w:cs="Arial"/>
          <w:lang w:val="sr-Cyrl-RS"/>
        </w:rPr>
      </w:pPr>
    </w:p>
    <w:p w:rsidR="000C3BC2" w:rsidRPr="000E455D" w:rsidRDefault="000C3BC2" w:rsidP="002E12CC">
      <w:pPr>
        <w:tabs>
          <w:tab w:val="left" w:pos="1134"/>
        </w:tabs>
        <w:rPr>
          <w:rFonts w:cs="Arial"/>
          <w:lang w:val="sr-Cyrl-RS"/>
        </w:rPr>
      </w:pPr>
    </w:p>
    <w:p w:rsidR="000C3BC2" w:rsidRDefault="000C3BC2" w:rsidP="002E12CC">
      <w:pPr>
        <w:tabs>
          <w:tab w:val="left" w:pos="1134"/>
        </w:tabs>
        <w:rPr>
          <w:rFonts w:cs="Arial"/>
          <w:lang w:val="sr-Cyrl-RS"/>
        </w:rPr>
      </w:pPr>
    </w:p>
    <w:p w:rsidR="000C3BC2" w:rsidRDefault="000C3BC2"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7"/>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9" w:name="_Toc441651541"/>
      <w:bookmarkStart w:id="20"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9"/>
      <w:bookmarkEnd w:id="20"/>
    </w:p>
    <w:tbl>
      <w:tblPr>
        <w:tblW w:w="9350" w:type="dxa"/>
        <w:tblInd w:w="108" w:type="dxa"/>
        <w:tblLook w:val="04A0" w:firstRow="1" w:lastRow="0" w:firstColumn="1" w:lastColumn="0" w:noHBand="0" w:noVBand="1"/>
      </w:tblPr>
      <w:tblGrid>
        <w:gridCol w:w="851"/>
        <w:gridCol w:w="839"/>
        <w:gridCol w:w="5681"/>
        <w:gridCol w:w="519"/>
        <w:gridCol w:w="1460"/>
      </w:tblGrid>
      <w:tr w:rsidR="0069772D" w:rsidRPr="0069772D" w:rsidTr="0069772D">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Pozicija</w:t>
            </w:r>
          </w:p>
        </w:tc>
        <w:tc>
          <w:tcPr>
            <w:tcW w:w="839"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Šifra</w:t>
            </w:r>
          </w:p>
        </w:tc>
        <w:tc>
          <w:tcPr>
            <w:tcW w:w="5681"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Naziv proizvoda</w:t>
            </w:r>
          </w:p>
        </w:tc>
        <w:tc>
          <w:tcPr>
            <w:tcW w:w="519"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JM</w:t>
            </w:r>
          </w:p>
        </w:tc>
        <w:tc>
          <w:tcPr>
            <w:tcW w:w="1460"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Ukupna količina</w:t>
            </w:r>
          </w:p>
        </w:tc>
      </w:tr>
      <w:tr w:rsidR="0069772D" w:rsidRPr="0069772D" w:rsidTr="0069772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c>
          <w:tcPr>
            <w:tcW w:w="83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1725955 </w:t>
            </w:r>
          </w:p>
        </w:tc>
        <w:tc>
          <w:tcPr>
            <w:tcW w:w="5681"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TOČAK POGONSKI TRANSPORTA BR.CRT.596.905:1 SRS-2000</w:t>
            </w:r>
          </w:p>
        </w:tc>
        <w:tc>
          <w:tcPr>
            <w:tcW w:w="51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r>
      <w:tr w:rsidR="0069772D" w:rsidRPr="0069772D" w:rsidTr="0069772D">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2 </w:t>
            </w:r>
          </w:p>
        </w:tc>
        <w:tc>
          <w:tcPr>
            <w:tcW w:w="83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1726366 </w:t>
            </w:r>
          </w:p>
        </w:tc>
        <w:tc>
          <w:tcPr>
            <w:tcW w:w="5681" w:type="dxa"/>
            <w:tcBorders>
              <w:top w:val="nil"/>
              <w:left w:val="nil"/>
              <w:bottom w:val="single" w:sz="4" w:space="0" w:color="auto"/>
              <w:right w:val="single" w:sz="4" w:space="0" w:color="auto"/>
            </w:tcBorders>
            <w:shd w:val="clear" w:color="auto" w:fill="auto"/>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TOČAK POGONSKI TRANSPORTA FI 1060X2150  CRT.BR.530726967 KAT.BR.06625 SRS-2000.28</w:t>
            </w:r>
          </w:p>
        </w:tc>
        <w:tc>
          <w:tcPr>
            <w:tcW w:w="51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r>
    </w:tbl>
    <w:p w:rsidR="008621D7" w:rsidRDefault="008621D7" w:rsidP="00745CC1">
      <w:pPr>
        <w:pStyle w:val="Heading10"/>
        <w:ind w:left="0" w:firstLine="0"/>
        <w:jc w:val="both"/>
        <w:rPr>
          <w:rFonts w:cs="Arial"/>
        </w:rPr>
      </w:pPr>
    </w:p>
    <w:p w:rsidR="00745CC1" w:rsidRDefault="00745CC1" w:rsidP="00745CC1">
      <w:pPr>
        <w:pStyle w:val="Heading10"/>
        <w:ind w:left="0" w:firstLine="0"/>
        <w:jc w:val="both"/>
        <w:rPr>
          <w:rFonts w:cs="Arial"/>
        </w:rPr>
      </w:pPr>
      <w:r w:rsidRPr="007753C4">
        <w:rPr>
          <w:rFonts w:cs="Arial"/>
        </w:rPr>
        <w:t>3.2 Квалитет и техничке карактеристике (спецификације)</w:t>
      </w:r>
    </w:p>
    <w:p w:rsidR="00D62FAA" w:rsidRDefault="00D62FAA" w:rsidP="00D62FAA">
      <w:pPr>
        <w:spacing w:line="264" w:lineRule="auto"/>
        <w:rPr>
          <w:szCs w:val="24"/>
          <w:lang w:val="sr-Cyrl-RS" w:eastAsia="sr-Latn-CS"/>
        </w:rPr>
      </w:pPr>
      <w:r>
        <w:rPr>
          <w:lang w:val="sr-Cyrl-RS"/>
        </w:rPr>
        <w:t>Позиције  израдити преме приложеној техничкој докуметацији.</w:t>
      </w:r>
    </w:p>
    <w:p w:rsidR="00D62FAA" w:rsidRDefault="00D62FAA" w:rsidP="00D62FAA">
      <w:pPr>
        <w:spacing w:line="264" w:lineRule="auto"/>
        <w:rPr>
          <w:lang w:val="sr-Cyrl-RS"/>
        </w:rPr>
      </w:pPr>
      <w:r>
        <w:rPr>
          <w:lang w:val="sr-Cyrl-RS"/>
        </w:rPr>
        <w:t>При изради обавезно користити наведене материјале, а при испоруци доставити Атесте уграђених материјала</w:t>
      </w:r>
      <w:r>
        <w:rPr>
          <w:lang w:val="sr-Latn-CS"/>
        </w:rPr>
        <w:t xml:space="preserve"> </w:t>
      </w:r>
      <w:r>
        <w:rPr>
          <w:lang w:val="sr-Cyrl-RS"/>
        </w:rPr>
        <w:t>по стандарду ЕН10204-3.1 у виду ЕЛАБОРАТА.</w:t>
      </w:r>
    </w:p>
    <w:p w:rsidR="001725B8" w:rsidRDefault="001725B8"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noProof/>
          <w:sz w:val="22"/>
          <w:szCs w:val="22"/>
        </w:rPr>
        <w:drawing>
          <wp:inline distT="0" distB="0" distL="0" distR="0">
            <wp:extent cx="5943600" cy="4079875"/>
            <wp:effectExtent l="0" t="0" r="0" b="0"/>
            <wp:docPr id="2" name="Picture 2" descr="\\Dataserver\komercijala - javne nabavke\1_JAVNE NABAVKE_TEKUĆE\OBRASCI2019\1_OTVORENI POSTUPAK\924-3100-0713-2019_DOBRA_11.607.300_JANA_2062\crtezi\50-859-1 Pogonski točak tran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komercijala - javne nabavke\1_JAVNE NABAVKE_TEKUĆE\OBRASCI2019\1_OTVORENI POSTUPAK\924-3100-0713-2019_DOBRA_11.607.300_JANA_2062\crtezi\50-859-1 Pogonski točak transport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4079875"/>
                    </a:xfrm>
                    <a:prstGeom prst="rect">
                      <a:avLst/>
                    </a:prstGeom>
                    <a:noFill/>
                    <a:ln>
                      <a:noFill/>
                    </a:ln>
                  </pic:spPr>
                </pic:pic>
              </a:graphicData>
            </a:graphic>
          </wp:inline>
        </w:drawing>
      </w: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sz w:val="22"/>
          <w:szCs w:val="22"/>
          <w:lang w:val="sr-Cyrl-C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05pt;height:470.05pt" o:ole="">
            <v:imagedata r:id="rId167" o:title=""/>
          </v:shape>
          <o:OLEObject Type="Embed" ProgID="FoxitReader.Document" ShapeID="_x0000_i1025" DrawAspect="Content" ObjectID="_1634717715" r:id="rId168"/>
        </w:object>
      </w: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noProof/>
          <w:sz w:val="22"/>
          <w:szCs w:val="22"/>
        </w:rPr>
        <w:lastRenderedPageBreak/>
        <w:drawing>
          <wp:inline distT="0" distB="0" distL="0" distR="0">
            <wp:extent cx="5785485" cy="8220710"/>
            <wp:effectExtent l="0" t="0" r="5715" b="8890"/>
            <wp:docPr id="3" name="Picture 3" descr="\\Dataserver\komercijala - javne nabavke\1_JAVNE NABAVKE_TEKUĆE\OBRASCI2019\1_OTVORENI POSTUPAK\924-3100-0713-2019_DOBRA_11.607.300_JANA_2062\crtezi\59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server\komercijala - javne nabavke\1_JAVNE NABAVKE_TEKUĆE\OBRASCI2019\1_OTVORENI POSTUPAK\924-3100-0713-2019_DOBRA_11.607.300_JANA_2062\crtezi\596.905.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85485" cy="8220710"/>
                    </a:xfrm>
                    <a:prstGeom prst="rect">
                      <a:avLst/>
                    </a:prstGeom>
                    <a:noFill/>
                    <a:ln>
                      <a:noFill/>
                    </a:ln>
                  </pic:spPr>
                </pic:pic>
              </a:graphicData>
            </a:graphic>
          </wp:inline>
        </w:drawing>
      </w: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noProof/>
          <w:sz w:val="22"/>
          <w:szCs w:val="22"/>
        </w:rPr>
        <w:drawing>
          <wp:inline distT="0" distB="0" distL="0" distR="0">
            <wp:extent cx="7792669" cy="5521472"/>
            <wp:effectExtent l="0" t="7620" r="0" b="0"/>
            <wp:docPr id="4" name="Picture 4" descr="\\Dataserver\komercijala - javne nabavke\1_JAVNE NABAVKE_TEKUĆE\OBRASCI2019\1_OTVORENI POSTUPAK\924-3100-0713-2019_DOBRA_11.607.300_JANA_2062\crtezi\POZ.1, š.172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server\komercijala - javne nabavke\1_JAVNE NABAVKE_TEKUĆE\OBRASCI2019\1_OTVORENI POSTUPAK\924-3100-0713-2019_DOBRA_11.607.300_JANA_2062\crtezi\POZ.1, š.172595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5400000">
                      <a:off x="0" y="0"/>
                      <a:ext cx="7792669" cy="5521472"/>
                    </a:xfrm>
                    <a:prstGeom prst="rect">
                      <a:avLst/>
                    </a:prstGeom>
                    <a:noFill/>
                    <a:ln>
                      <a:noFill/>
                    </a:ln>
                  </pic:spPr>
                </pic:pic>
              </a:graphicData>
            </a:graphic>
          </wp:inline>
        </w:drawing>
      </w:r>
    </w:p>
    <w:p w:rsidR="00DB369C" w:rsidRDefault="007C4ED9" w:rsidP="007C4ED9">
      <w:pPr>
        <w:pStyle w:val="Heading10"/>
        <w:jc w:val="both"/>
        <w:rPr>
          <w:rFonts w:cs="Arial"/>
          <w:lang w:val="sr-Latn-RS"/>
        </w:rPr>
      </w:pPr>
      <w:r>
        <w:rPr>
          <w:rFonts w:cs="Arial"/>
          <w:lang w:val="en-US"/>
        </w:rPr>
        <w:lastRenderedPageBreak/>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311B8E">
        <w:rPr>
          <w:rFonts w:ascii="Arial" w:hAnsi="Arial" w:cs="Arial"/>
          <w:lang w:val="sr-Cyrl-RS"/>
        </w:rPr>
        <w:t>1</w:t>
      </w:r>
      <w:r w:rsidR="00D62FAA">
        <w:rPr>
          <w:rFonts w:ascii="Arial" w:hAnsi="Arial" w:cs="Arial"/>
          <w:lang w:val="sr-Latn-RS"/>
        </w:rPr>
        <w:t>5</w:t>
      </w:r>
      <w:r w:rsidR="00311B8E">
        <w:rPr>
          <w:rFonts w:ascii="Arial" w:hAnsi="Arial" w:cs="Arial"/>
          <w:lang w:val="sr-Cyrl-RS"/>
        </w:rPr>
        <w:t>0 календарских</w:t>
      </w:r>
      <w:r w:rsidR="00081299">
        <w:rPr>
          <w:rFonts w:ascii="Arial" w:hAnsi="Arial" w:cs="Arial"/>
          <w:color w:val="FF0000"/>
          <w:lang w:val="sr-Cyrl-RS"/>
        </w:rPr>
        <w:t xml:space="preserve"> </w:t>
      </w:r>
      <w:r w:rsidR="00311B8E">
        <w:rPr>
          <w:rFonts w:ascii="Arial" w:hAnsi="Arial" w:cs="Arial"/>
          <w:lang w:val="sr-Cyrl-RS"/>
        </w:rPr>
        <w:t>дана</w:t>
      </w:r>
      <w:r w:rsidR="008621D7">
        <w:rPr>
          <w:rFonts w:ascii="Arial" w:hAnsi="Arial" w:cs="Arial"/>
          <w:lang w:val="sr-Cyrl-RS"/>
        </w:rPr>
        <w:t xml:space="preserve"> </w:t>
      </w:r>
      <w:r w:rsidR="00637505" w:rsidRPr="00883B9F">
        <w:rPr>
          <w:rFonts w:ascii="Arial" w:hAnsi="Arial" w:cs="Arial"/>
          <w:lang w:val="sr-Cyrl-RS"/>
        </w:rPr>
        <w:t>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 xml:space="preserve">Понуђач је дужан да у понуди наведе тачан рок испоруке изражен у </w:t>
      </w:r>
      <w:r w:rsidR="00311B8E">
        <w:rPr>
          <w:rFonts w:ascii="Arial" w:hAnsi="Arial" w:cs="Arial"/>
          <w:lang w:val="sr-Cyrl-RS"/>
        </w:rPr>
        <w:t>календарским данима</w:t>
      </w:r>
      <w:r w:rsidRPr="00077A55">
        <w:rPr>
          <w:rFonts w:ascii="Arial" w:hAnsi="Arial" w:cs="Arial"/>
          <w:lang w:val="sr-Cyrl-RS"/>
        </w:rPr>
        <w:t>.</w:t>
      </w:r>
    </w:p>
    <w:p w:rsidR="00D07A77" w:rsidRPr="000E455D"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1" w:name="_Toc441651542"/>
      <w:bookmarkStart w:id="22"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1"/>
      <w:bookmarkEnd w:id="22"/>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1725B8" w:rsidRDefault="001725B8" w:rsidP="001725B8">
      <w:pPr>
        <w:spacing w:before="0"/>
        <w:rPr>
          <w:rFonts w:cs="Arial"/>
          <w:lang w:val="ru-RU" w:eastAsia="zh-CN"/>
        </w:rPr>
      </w:pPr>
      <w:r w:rsidRPr="00CD7A2C">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1725B8" w:rsidRDefault="001725B8" w:rsidP="004559F1">
      <w:pPr>
        <w:spacing w:before="0"/>
        <w:rPr>
          <w:rFonts w:cs="Arial"/>
          <w:lang w:val="ru-RU" w:eastAsia="zh-CN"/>
        </w:rPr>
      </w:pP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1725B8" w:rsidRPr="00D62FAA" w:rsidRDefault="00D62FAA" w:rsidP="00D62FAA">
      <w:pPr>
        <w:ind w:firstLine="708"/>
        <w:rPr>
          <w:rStyle w:val="FontStyle19"/>
          <w:color w:val="FF0000"/>
          <w:sz w:val="22"/>
          <w:szCs w:val="22"/>
          <w:lang w:val="sr-Cyrl-CS"/>
        </w:rPr>
      </w:pPr>
      <w:r>
        <w:rPr>
          <w:rFonts w:cs="Arial"/>
          <w:color w:val="FF0000"/>
          <w:lang w:val="sr-Cyrl-RS"/>
        </w:rPr>
        <w:t>Приликом</w:t>
      </w:r>
      <w:r w:rsidR="001725B8" w:rsidRPr="00D62FAA">
        <w:rPr>
          <w:rFonts w:cs="Arial"/>
          <w:color w:val="FF0000"/>
        </w:rPr>
        <w:t xml:space="preserve"> испоруке потребно је доставити</w:t>
      </w:r>
      <w:r w:rsidRPr="00D62FAA">
        <w:rPr>
          <w:color w:val="FF0000"/>
          <w:lang w:val="sr-Cyrl-RS"/>
        </w:rPr>
        <w:t xml:space="preserve"> Атесте уграђених материјала</w:t>
      </w:r>
      <w:r w:rsidRPr="00D62FAA">
        <w:rPr>
          <w:color w:val="FF0000"/>
          <w:lang w:val="sr-Latn-CS"/>
        </w:rPr>
        <w:t xml:space="preserve"> </w:t>
      </w:r>
      <w:r w:rsidRPr="00D62FAA">
        <w:rPr>
          <w:color w:val="FF0000"/>
          <w:lang w:val="sr-Cyrl-RS"/>
        </w:rPr>
        <w:t>по стандарду ЕН10204-3.1 у виду ЕЛАБОРАТА.</w:t>
      </w:r>
    </w:p>
    <w:p w:rsidR="001725B8" w:rsidRDefault="001725B8" w:rsidP="001725B8">
      <w:pPr>
        <w:autoSpaceDE w:val="0"/>
        <w:autoSpaceDN w:val="0"/>
        <w:adjustRightInd w:val="0"/>
        <w:spacing w:before="0"/>
        <w:rPr>
          <w:rFonts w:cs="Arial"/>
          <w:lang w:val="ru-RU"/>
        </w:rPr>
      </w:pPr>
    </w:p>
    <w:p w:rsidR="00EF68A9" w:rsidRPr="00611597"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5E14AE" w:rsidRDefault="005E14AE"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AF4B06"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3" w:name="_Toc441651543"/>
      <w:bookmarkStart w:id="24" w:name="_Toc442559881"/>
      <w:r w:rsidRPr="00883B9F">
        <w:rPr>
          <w:rFonts w:cs="Arial"/>
          <w:lang w:val="sr-Cyrl-RS"/>
        </w:rPr>
        <w:t>3.6.</w:t>
      </w:r>
      <w:r w:rsidR="004D14FC" w:rsidRPr="00883B9F">
        <w:rPr>
          <w:rFonts w:cs="Arial"/>
        </w:rPr>
        <w:t>Гарантни рок</w:t>
      </w:r>
      <w:bookmarkEnd w:id="23"/>
      <w:bookmarkEnd w:id="24"/>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 xml:space="preserve">минимум </w:t>
      </w:r>
      <w:r w:rsidRPr="00D62FAA">
        <w:rPr>
          <w:rFonts w:eastAsia="Calibri" w:cs="Arial"/>
          <w:lang w:val="sr-Cyrl-RS"/>
        </w:rPr>
        <w:t>36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311B8E" w:rsidRDefault="00311B8E" w:rsidP="00280127">
      <w:pPr>
        <w:spacing w:before="0"/>
        <w:rPr>
          <w:rFonts w:cs="Arial"/>
          <w:lang w:val="ru-RU" w:eastAsia="zh-CN"/>
        </w:rPr>
      </w:pPr>
    </w:p>
    <w:p w:rsidR="00756A02" w:rsidRPr="000E455D" w:rsidRDefault="00756A02" w:rsidP="008F4970">
      <w:pPr>
        <w:pStyle w:val="Heading10"/>
        <w:numPr>
          <w:ilvl w:val="0"/>
          <w:numId w:val="15"/>
        </w:numPr>
        <w:rPr>
          <w:rFonts w:cs="Arial"/>
          <w:lang w:val="sr-Cyrl-RS"/>
        </w:rPr>
      </w:pPr>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72"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3"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4"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11597">
        <w:rPr>
          <w:rFonts w:cs="Arial"/>
          <w:lang w:val="ru-RU"/>
        </w:rPr>
        <w:lastRenderedPageBreak/>
        <w:t xml:space="preserve">5. </w:t>
      </w:r>
      <w:r w:rsidR="00322313" w:rsidRPr="00611597">
        <w:rPr>
          <w:rFonts w:cs="Arial"/>
          <w:lang w:val="ru-RU"/>
        </w:rPr>
        <w:t>КРИТЕРИЈУМ ЗА ДОДЕЛУ УГОВОРА</w:t>
      </w:r>
      <w:bookmarkEnd w:id="193"/>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CB6886">
        <w:rPr>
          <w:rFonts w:cs="Arial"/>
        </w:rPr>
        <w:t>краћи</w:t>
      </w:r>
      <w:r w:rsidR="00812238">
        <w:rPr>
          <w:rFonts w:cs="Arial"/>
          <w:lang w:val="sr-Cyrl-RS"/>
        </w:rPr>
        <w:t xml:space="preserve"> рок</w:t>
      </w:r>
      <w:r w:rsidR="00CB6886">
        <w:rPr>
          <w:rFonts w:cs="Arial"/>
          <w:lang w:val="sr-Cyrl-RS"/>
        </w:rPr>
        <w:t xml:space="preserve">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rsidR="008D2B23"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710B3B" w:rsidRPr="00611597" w:rsidRDefault="00710B3B" w:rsidP="008D2B23">
      <w:pPr>
        <w:pStyle w:val="KDParagraf"/>
        <w:spacing w:before="0"/>
        <w:rPr>
          <w:rFonts w:cs="Arial"/>
          <w:lang w:val="ru-RU"/>
        </w:rPr>
      </w:pP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E178FC" w:rsidRPr="008F49D1" w:rsidRDefault="00485274" w:rsidP="00645F72">
      <w:pPr>
        <w:pStyle w:val="KDNabrajanje"/>
        <w:spacing w:before="0"/>
        <w:rPr>
          <w:rFonts w:cs="Arial"/>
        </w:rPr>
      </w:pPr>
      <w:r>
        <w:rPr>
          <w:rFonts w:cs="Arial"/>
          <w:lang w:val="sr-Latn-RS"/>
        </w:rPr>
        <w:t>Средство</w:t>
      </w:r>
      <w:r w:rsidR="00E178FC">
        <w:rPr>
          <w:rFonts w:cs="Arial"/>
          <w:lang w:val="sr-Latn-RS"/>
        </w:rPr>
        <w:t xml:space="preserve">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710B3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710B3B" w:rsidRPr="00E422EB" w:rsidRDefault="00710B3B" w:rsidP="00E422EB">
      <w:pPr>
        <w:pStyle w:val="KDNabrajanje"/>
        <w:rPr>
          <w:rFonts w:cs="Arial"/>
        </w:rPr>
      </w:pP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lastRenderedPageBreak/>
        <w:t>П</w:t>
      </w:r>
      <w:r w:rsidRPr="000E455D">
        <w:rPr>
          <w:rFonts w:cs="Arial"/>
        </w:rPr>
        <w:t>одношење и</w:t>
      </w:r>
      <w:r w:rsidR="008D2B23" w:rsidRPr="000E455D">
        <w:rPr>
          <w:rFonts w:cs="Arial"/>
        </w:rPr>
        <w:t xml:space="preserve"> отварање понуда</w:t>
      </w:r>
      <w:bookmarkEnd w:id="214"/>
      <w:bookmarkEnd w:id="215"/>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lastRenderedPageBreak/>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611597">
        <w:rPr>
          <w:rFonts w:cs="Arial"/>
          <w:lang w:val="ru-RU"/>
        </w:rPr>
        <w:lastRenderedPageBreak/>
        <w:t xml:space="preserve">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rsidR="00485274" w:rsidRPr="00485274" w:rsidRDefault="00485274" w:rsidP="00485274">
      <w:pPr>
        <w:autoSpaceDE w:val="0"/>
        <w:autoSpaceDN w:val="0"/>
        <w:adjustRightInd w:val="0"/>
        <w:spacing w:before="0"/>
        <w:rPr>
          <w:rFonts w:cs="Arial"/>
          <w:color w:val="FF0000"/>
          <w:lang w:val="sr-Cyrl-RS"/>
        </w:rPr>
      </w:pPr>
      <w:r w:rsidRPr="00485274">
        <w:rPr>
          <w:rFonts w:cs="Arial"/>
          <w:lang w:val="sr-Cyrl-RS"/>
        </w:rPr>
        <w:t>Изабрани понуђач је обавезан да испоруку добара изврши у року до</w:t>
      </w:r>
      <w:r w:rsidRPr="00485274">
        <w:rPr>
          <w:rFonts w:cs="Arial"/>
          <w:lang w:val="sr-Latn-RS"/>
        </w:rPr>
        <w:t xml:space="preserve"> </w:t>
      </w:r>
      <w:r w:rsidR="00CB6886">
        <w:rPr>
          <w:rFonts w:cs="Arial"/>
          <w:lang w:val="sr-Cyrl-RS"/>
        </w:rPr>
        <w:t>1</w:t>
      </w:r>
      <w:r w:rsidR="00D62FAA">
        <w:rPr>
          <w:rFonts w:cs="Arial"/>
          <w:lang w:val="sr-Cyrl-RS"/>
        </w:rPr>
        <w:t>5</w:t>
      </w:r>
      <w:r w:rsidR="00CB6886">
        <w:rPr>
          <w:rFonts w:cs="Arial"/>
          <w:lang w:val="sr-Cyrl-RS"/>
        </w:rPr>
        <w:t>0</w:t>
      </w:r>
      <w:r w:rsidRPr="00485274">
        <w:rPr>
          <w:rFonts w:cs="Arial"/>
          <w:lang w:val="sr-Cyrl-RS"/>
        </w:rPr>
        <w:t xml:space="preserve"> календарских</w:t>
      </w:r>
      <w:r w:rsidRPr="00485274">
        <w:rPr>
          <w:rFonts w:cs="Arial"/>
          <w:color w:val="FF0000"/>
          <w:lang w:val="sr-Cyrl-RS"/>
        </w:rPr>
        <w:t xml:space="preserve"> </w:t>
      </w:r>
      <w:r w:rsidRPr="00485274">
        <w:rPr>
          <w:rFonts w:cs="Arial"/>
          <w:lang w:val="sr-Cyrl-RS"/>
        </w:rPr>
        <w:t>дана од дана ступања уговора на снагу</w:t>
      </w:r>
      <w:r w:rsidRPr="00485274">
        <w:rPr>
          <w:rFonts w:cs="Arial"/>
          <w:color w:val="FF0000"/>
          <w:lang w:val="sr-Cyrl-RS"/>
        </w:rPr>
        <w:t>.</w:t>
      </w:r>
    </w:p>
    <w:p w:rsidR="00485274" w:rsidRPr="00485274" w:rsidRDefault="00485274" w:rsidP="00485274">
      <w:pPr>
        <w:autoSpaceDE w:val="0"/>
        <w:autoSpaceDN w:val="0"/>
        <w:adjustRightInd w:val="0"/>
        <w:spacing w:before="0"/>
        <w:rPr>
          <w:rFonts w:cs="Arial"/>
          <w:lang w:val="sr-Cyrl-RS"/>
        </w:rPr>
      </w:pPr>
      <w:r w:rsidRPr="00485274">
        <w:rPr>
          <w:rFonts w:cs="Arial"/>
          <w:lang w:val="sr-Cyrl-RS"/>
        </w:rPr>
        <w:t>Понуђач је дужан да у понуди наведе тачан рок испоруке изражен у календарским данима.</w:t>
      </w:r>
    </w:p>
    <w:p w:rsidR="00C45EF6" w:rsidRDefault="00C45EF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Pr="00883B9F"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883B9F" w:rsidRDefault="006C6FDF" w:rsidP="00B56161">
      <w:pPr>
        <w:pStyle w:val="Heading10"/>
        <w:numPr>
          <w:ilvl w:val="1"/>
          <w:numId w:val="23"/>
        </w:numPr>
        <w:rPr>
          <w:rFonts w:cs="Arial"/>
          <w:lang w:val="en-US"/>
        </w:rPr>
      </w:pPr>
      <w:r w:rsidRPr="00883B9F">
        <w:rPr>
          <w:rFonts w:cs="Arial"/>
          <w:lang w:val="en-US"/>
        </w:rPr>
        <w:lastRenderedPageBreak/>
        <w:t>Гарантни рок</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уградње односно минимум 36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sidRPr="00D62FAA">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0"/>
      <w:bookmarkEnd w:id="231"/>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Default="00D16291" w:rsidP="008D2B23">
      <w:pPr>
        <w:spacing w:before="0"/>
        <w:rPr>
          <w:rFonts w:cs="Arial"/>
          <w:lang w:val="ru-RU"/>
        </w:rPr>
      </w:pPr>
    </w:p>
    <w:p w:rsidR="00CB6886" w:rsidRDefault="00CB6886" w:rsidP="008D2B23">
      <w:pPr>
        <w:spacing w:before="0"/>
        <w:rPr>
          <w:rFonts w:cs="Arial"/>
          <w:lang w:val="ru-RU"/>
        </w:rPr>
      </w:pPr>
    </w:p>
    <w:p w:rsidR="00CB6886" w:rsidRPr="000E455D" w:rsidRDefault="00CB6886"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lastRenderedPageBreak/>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 xml:space="preserve">одређује се </w:t>
      </w:r>
      <w:r w:rsidR="00485274">
        <w:rPr>
          <w:rFonts w:cs="Arial"/>
          <w:lang w:val="ru-RU"/>
        </w:rPr>
        <w:t>банкарска гаранција.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w:t>
      </w:r>
      <w:r w:rsidR="00485274">
        <w:rPr>
          <w:rFonts w:cs="Arial"/>
          <w:lang w:val="ru-RU"/>
        </w:rPr>
        <w:t>банкарска гаранција.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lang w:val="ru-RU"/>
        </w:rPr>
      </w:pPr>
    </w:p>
    <w:p w:rsidR="00CB6886" w:rsidRDefault="00CB6886" w:rsidP="008D2B23">
      <w:pPr>
        <w:spacing w:before="0"/>
        <w:rPr>
          <w:rFonts w:cs="Arial"/>
          <w:lang w:val="ru-RU"/>
        </w:rPr>
      </w:pPr>
    </w:p>
    <w:p w:rsidR="00CB6886" w:rsidRPr="000E455D" w:rsidRDefault="00CB6886"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lastRenderedPageBreak/>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85274" w:rsidRDefault="00485274" w:rsidP="00D16291">
      <w:pPr>
        <w:rPr>
          <w:rFonts w:cs="Arial"/>
          <w:lang w:val="ru-RU"/>
        </w:rPr>
      </w:pPr>
    </w:p>
    <w:p w:rsidR="00E01A16" w:rsidRPr="00A72162" w:rsidRDefault="00E01A16" w:rsidP="00E01A16">
      <w:pPr>
        <w:pStyle w:val="ListParagraph"/>
        <w:spacing w:before="0" w:after="0" w:line="240" w:lineRule="auto"/>
        <w:ind w:left="0"/>
        <w:rPr>
          <w:rFonts w:ascii="Arial" w:hAnsi="Arial" w:cs="Arial"/>
          <w:b/>
          <w:u w:val="single"/>
          <w:lang w:val="ru-RU"/>
        </w:rPr>
      </w:pPr>
      <w:r w:rsidRPr="00A72162">
        <w:rPr>
          <w:rFonts w:ascii="Arial" w:hAnsi="Arial" w:cs="Arial"/>
          <w:b/>
          <w:noProof/>
          <w:u w:val="single"/>
        </w:rPr>
        <w:t>У року од 10 дана од закључења Уговора</w:t>
      </w:r>
    </w:p>
    <w:p w:rsidR="00E01A16" w:rsidRPr="00C06496" w:rsidRDefault="00E01A16" w:rsidP="00E01A16">
      <w:pPr>
        <w:rPr>
          <w:rFonts w:eastAsia="TimesNewRomanPSMT" w:cs="Arial"/>
          <w:b/>
          <w:lang w:val="ru-RU"/>
        </w:rPr>
      </w:pPr>
      <w:r w:rsidRPr="00C06496">
        <w:rPr>
          <w:rFonts w:eastAsia="TimesNewRomanPSMT" w:cs="Arial"/>
          <w:b/>
          <w:lang w:val="ru-RU"/>
        </w:rPr>
        <w:t>Банкарска гаранција за добро извршење посла</w:t>
      </w:r>
      <w:r>
        <w:rPr>
          <w:rFonts w:eastAsia="TimesNewRomanPSMT" w:cs="Arial"/>
          <w:b/>
          <w:lang w:val="ru-RU"/>
        </w:rPr>
        <w:t>.</w:t>
      </w:r>
    </w:p>
    <w:p w:rsidR="00E01A16" w:rsidRPr="00C06496" w:rsidRDefault="00E01A16" w:rsidP="00E01A1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rsidR="00E01A16" w:rsidRPr="00C06496" w:rsidRDefault="00E01A16" w:rsidP="00E01A1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01A16" w:rsidRPr="00C06496" w:rsidRDefault="00E01A16" w:rsidP="00E01A1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rsidR="00E01A16" w:rsidRPr="00C06496" w:rsidRDefault="00E01A16" w:rsidP="00E01A1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01A16" w:rsidRPr="00C06496" w:rsidRDefault="00E01A16" w:rsidP="00E01A1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01A16" w:rsidRPr="00C06496" w:rsidRDefault="00E01A16" w:rsidP="00E01A1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01A16" w:rsidRPr="00C06496" w:rsidRDefault="00E01A16" w:rsidP="00E01A1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01A16" w:rsidRPr="00C06496" w:rsidRDefault="00E01A16" w:rsidP="00E01A1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0B56" w:rsidRDefault="00130B56" w:rsidP="00D16291">
      <w:pPr>
        <w:pStyle w:val="ListParagraph"/>
        <w:spacing w:before="0" w:after="0" w:line="240" w:lineRule="auto"/>
        <w:ind w:left="0"/>
        <w:rPr>
          <w:rFonts w:ascii="Arial" w:hAnsi="Arial" w:cs="Arial"/>
          <w:b/>
          <w:u w:val="single"/>
          <w:lang w:val="ru-RU"/>
        </w:rPr>
      </w:pPr>
    </w:p>
    <w:p w:rsidR="00E01A16" w:rsidRPr="000E455D" w:rsidRDefault="00E01A16" w:rsidP="00E01A16">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Pr="000E455D">
        <w:rPr>
          <w:rFonts w:ascii="Arial" w:hAnsi="Arial" w:cs="Arial"/>
          <w:b/>
          <w:u w:val="single"/>
          <w:lang w:val="sr-Cyrl-RS"/>
        </w:rPr>
        <w:t>примопредаји предмета Уговора</w:t>
      </w:r>
      <w:bookmarkStart w:id="238" w:name="_Toc441651601"/>
      <w:bookmarkStart w:id="239" w:name="_Toc442559912"/>
    </w:p>
    <w:p w:rsidR="00E01A16" w:rsidRPr="000E455D" w:rsidRDefault="00E01A16" w:rsidP="00E01A16">
      <w:pPr>
        <w:pStyle w:val="ListParagraph"/>
        <w:spacing w:before="0" w:after="0" w:line="240" w:lineRule="auto"/>
        <w:ind w:left="0"/>
        <w:rPr>
          <w:rFonts w:ascii="Arial" w:hAnsi="Arial" w:cs="Arial"/>
          <w:b/>
          <w:u w:val="single"/>
          <w:lang w:val="sr-Cyrl-RS"/>
        </w:rPr>
      </w:pPr>
    </w:p>
    <w:p w:rsidR="00E01A16" w:rsidRPr="00C06496" w:rsidRDefault="00E01A16" w:rsidP="00E01A16">
      <w:pPr>
        <w:rPr>
          <w:rFonts w:eastAsia="TimesNewRomanPSMT" w:cs="Arial"/>
          <w:b/>
          <w:bCs/>
          <w:iCs/>
          <w:lang w:val="ru-RU"/>
        </w:rPr>
      </w:pPr>
      <w:bookmarkStart w:id="240" w:name="_Toc442559911"/>
      <w:bookmarkStart w:id="241" w:name="_Toc441651600"/>
      <w:bookmarkEnd w:id="238"/>
      <w:bookmarkEnd w:id="239"/>
      <w:r w:rsidRPr="00C06496">
        <w:rPr>
          <w:rFonts w:eastAsia="TimesNewRomanPSMT" w:cs="Arial"/>
          <w:b/>
          <w:bCs/>
          <w:iCs/>
          <w:lang w:val="ru-RU"/>
        </w:rPr>
        <w:t>Банкарск</w:t>
      </w:r>
      <w:r w:rsidRPr="00C06496">
        <w:rPr>
          <w:rFonts w:eastAsia="TimesNewRomanPSMT" w:cs="Arial"/>
          <w:b/>
          <w:bCs/>
          <w:iCs/>
          <w:lang w:val="sr-Cyrl-CS"/>
        </w:rPr>
        <w:t>а</w:t>
      </w:r>
      <w:r w:rsidRPr="00C06496">
        <w:rPr>
          <w:rFonts w:eastAsia="TimesNewRomanPSMT" w:cs="Arial"/>
          <w:b/>
          <w:bCs/>
          <w:iCs/>
          <w:lang w:val="ru-RU"/>
        </w:rPr>
        <w:t xml:space="preserve"> гаранциј</w:t>
      </w:r>
      <w:r w:rsidRPr="00C06496">
        <w:rPr>
          <w:rFonts w:eastAsia="TimesNewRomanPSMT" w:cs="Arial"/>
          <w:b/>
          <w:bCs/>
          <w:iCs/>
          <w:lang w:val="sr-Cyrl-CS"/>
        </w:rPr>
        <w:t xml:space="preserve">а </w:t>
      </w:r>
      <w:r w:rsidRPr="00C06496">
        <w:rPr>
          <w:rFonts w:eastAsia="TimesNewRomanPSMT" w:cs="Arial"/>
          <w:b/>
          <w:bCs/>
          <w:iCs/>
          <w:lang w:val="ru-RU"/>
        </w:rPr>
        <w:t xml:space="preserve"> за отклањање </w:t>
      </w:r>
      <w:r>
        <w:rPr>
          <w:rFonts w:eastAsia="TimesNewRomanPSMT" w:cs="Arial"/>
          <w:b/>
          <w:bCs/>
          <w:iCs/>
          <w:lang w:val="ru-RU"/>
        </w:rPr>
        <w:t>недостатака</w:t>
      </w:r>
      <w:r w:rsidRPr="00C06496">
        <w:rPr>
          <w:rFonts w:eastAsia="TimesNewRomanPSMT" w:cs="Arial"/>
          <w:b/>
          <w:bCs/>
          <w:iCs/>
          <w:lang w:val="ru-RU"/>
        </w:rPr>
        <w:t xml:space="preserve"> у гарантном року</w:t>
      </w:r>
      <w:bookmarkEnd w:id="240"/>
      <w:bookmarkEnd w:id="241"/>
      <w:r>
        <w:rPr>
          <w:rFonts w:eastAsia="TimesNewRomanPSMT" w:cs="Arial"/>
          <w:b/>
          <w:bCs/>
          <w:iCs/>
          <w:lang w:val="ru-RU"/>
        </w:rPr>
        <w:t>.</w:t>
      </w:r>
    </w:p>
    <w:p w:rsidR="00E01A16" w:rsidRPr="00A72162" w:rsidRDefault="00E01A16" w:rsidP="00E01A16">
      <w:pPr>
        <w:rPr>
          <w:rFonts w:eastAsia="TimesNewRomanPSMT" w:cs="Arial"/>
          <w:lang w:val="sr-Cyrl-RS"/>
        </w:rPr>
      </w:pPr>
      <w:r w:rsidRPr="00C06496">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w:t>
      </w:r>
      <w:r w:rsidRPr="00C06496">
        <w:rPr>
          <w:rFonts w:eastAsia="TimesNewRomanPSMT" w:cs="Arial"/>
        </w:rPr>
        <w:lastRenderedPageBreak/>
        <w:t>(тридесет)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sr-Latn-RS"/>
        </w:rPr>
        <w:t xml:space="preserve">гарантног </w:t>
      </w:r>
      <w:r w:rsidRPr="00C06496">
        <w:rPr>
          <w:rFonts w:eastAsia="TimesNewRomanPSMT" w:cs="Arial"/>
          <w:lang w:val="ru-RU"/>
        </w:rPr>
        <w:t>рока има за последицу и продужење</w:t>
      </w:r>
      <w:r w:rsidRPr="00C06496">
        <w:rPr>
          <w:rFonts w:eastAsia="TimesNewRomanPSMT" w:cs="Arial"/>
        </w:rPr>
        <w:t xml:space="preserve"> банкарске гаранције.</w:t>
      </w:r>
    </w:p>
    <w:p w:rsidR="00E01A16" w:rsidRPr="00C06496" w:rsidRDefault="00E01A16" w:rsidP="00E01A16">
      <w:pPr>
        <w:rPr>
          <w:rFonts w:eastAsia="TimesNewRomanPSMT" w:cs="Arial"/>
          <w:lang w:val="ru-RU"/>
        </w:rPr>
      </w:pPr>
      <w:r w:rsidRPr="00C06496">
        <w:rPr>
          <w:rFonts w:eastAsia="TimesNewRomanPSMT" w:cs="Arial"/>
          <w:lang w:val="ru-RU"/>
        </w:rPr>
        <w:t>Банкарска гаранција за отклањање недостатака у гарантном року, доставља се  у тренутку испоруке добара</w:t>
      </w:r>
      <w:r w:rsidRPr="00C06496">
        <w:rPr>
          <w:rFonts w:eastAsia="TimesNewRomanPSMT" w:cs="Arial"/>
        </w:rPr>
        <w:t xml:space="preserve"> </w:t>
      </w:r>
      <w:r w:rsidRPr="00C06496">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E01A16" w:rsidRPr="00C06496" w:rsidRDefault="00E01A16" w:rsidP="00E01A16">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E01A16" w:rsidRPr="00C06496" w:rsidRDefault="00E01A16" w:rsidP="00E01A16">
      <w:pPr>
        <w:rPr>
          <w:rFonts w:eastAsia="TimesNewRomanPSMT" w:cs="Arial"/>
          <w:lang w:val="ru-RU"/>
        </w:rPr>
      </w:pPr>
      <w:r w:rsidRPr="00C06496">
        <w:rPr>
          <w:rFonts w:eastAsia="TimesNewRomanPSMT" w:cs="Arial"/>
        </w:rPr>
        <w:t xml:space="preserve">Наручилац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C06496">
        <w:rPr>
          <w:rFonts w:eastAsia="TimesNewRomanPSMT" w:cs="Arial"/>
        </w:rPr>
        <w:t xml:space="preserve">Понуђач </w:t>
      </w:r>
      <w:r w:rsidRPr="00C06496">
        <w:rPr>
          <w:rFonts w:eastAsia="TimesNewRomanPSMT" w:cs="Arial"/>
          <w:lang w:val="ru-RU"/>
        </w:rPr>
        <w:t>не испуни своје уговорне обавезе у погледу гарантног рока.</w:t>
      </w:r>
    </w:p>
    <w:p w:rsidR="00E01A16" w:rsidRDefault="00E01A16" w:rsidP="00E01A16">
      <w:pPr>
        <w:rPr>
          <w:rFonts w:eastAsia="TimesNewRomanPSMT" w:cs="Arial"/>
          <w:lang w:val="ru-RU"/>
        </w:rPr>
      </w:pPr>
      <w:r w:rsidRPr="00C06496">
        <w:rPr>
          <w:rFonts w:eastAsia="TimesNewRomanPSMT" w:cs="Arial"/>
        </w:rPr>
        <w:t xml:space="preserve">Понуђач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C06496">
        <w:rPr>
          <w:rFonts w:eastAsia="TimesNewRomanPSMT" w:cs="Arial"/>
        </w:rPr>
        <w:t xml:space="preserve">Понуђач </w:t>
      </w:r>
      <w:r w:rsidRPr="00C06496">
        <w:rPr>
          <w:rFonts w:eastAsia="TimesNewRomanPSMT" w:cs="Arial"/>
          <w:lang w:val="ru-RU"/>
        </w:rPr>
        <w:t xml:space="preserve">је обавезан да </w:t>
      </w:r>
      <w:r w:rsidRPr="00C06496">
        <w:rPr>
          <w:rFonts w:eastAsia="TimesNewRomanPSMT" w:cs="Arial"/>
        </w:rPr>
        <w:t xml:space="preserve">Наручилац </w:t>
      </w:r>
      <w:r w:rsidRPr="00C06496">
        <w:rPr>
          <w:rFonts w:eastAsia="TimesNewRomanPSMT" w:cs="Arial"/>
          <w:lang w:val="ru-RU"/>
        </w:rPr>
        <w:t>достави контрагаранцију домаће банке.</w:t>
      </w:r>
    </w:p>
    <w:p w:rsidR="00E01A16" w:rsidRDefault="00E01A16" w:rsidP="00E01A16">
      <w:pPr>
        <w:spacing w:before="0"/>
        <w:rPr>
          <w:rFonts w:cs="Arial"/>
          <w:lang w:val="sr-Cyrl-RS"/>
        </w:rPr>
      </w:pP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16E20">
        <w:rPr>
          <w:rFonts w:cs="Arial"/>
          <w:lang w:val="sr-Cyrl-RS"/>
        </w:rPr>
        <w:t>0713</w:t>
      </w:r>
      <w:r w:rsidR="00C714AF">
        <w:rPr>
          <w:rFonts w:cs="Arial"/>
          <w:lang w:val="sr-Cyrl-RS"/>
        </w:rPr>
        <w:t>/</w:t>
      </w:r>
      <w:r w:rsidR="004203A9">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16E20">
        <w:rPr>
          <w:rFonts w:cs="Arial"/>
          <w:lang w:val="sr-Cyrl-RS"/>
        </w:rPr>
        <w:t>0713</w:t>
      </w:r>
      <w:r w:rsidR="00C714AF">
        <w:rPr>
          <w:rFonts w:cs="Arial"/>
          <w:lang w:val="sr-Cyrl-RS"/>
        </w:rPr>
        <w:t>/</w:t>
      </w:r>
      <w:r w:rsidR="004203A9">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2" w:name="_Toc441651602"/>
      <w:bookmarkStart w:id="243" w:name="_Toc442559913"/>
      <w:r w:rsidRPr="000E455D">
        <w:rPr>
          <w:rFonts w:cs="Arial"/>
        </w:rPr>
        <w:t>Додатне информације и објашњења</w:t>
      </w:r>
      <w:bookmarkEnd w:id="242"/>
      <w:bookmarkEnd w:id="243"/>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5" w:history="1">
        <w:r w:rsidR="00216E20">
          <w:rPr>
            <w:rStyle w:val="Hyperlink"/>
            <w:rFonts w:cs="Arial"/>
          </w:rPr>
          <w:t>milena.masic</w:t>
        </w:r>
        <w:r w:rsidR="00C714AF" w:rsidRPr="0068797E">
          <w:rPr>
            <w:rStyle w:val="Hyperlink"/>
            <w:rFonts w:cs="Arial"/>
            <w:lang w:val="ru-RU"/>
          </w:rPr>
          <w:t>@te-ko.rs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0E455D">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4" w:name="_Toc441651603"/>
      <w:bookmarkStart w:id="245" w:name="_Toc442559914"/>
      <w:r w:rsidRPr="000E455D">
        <w:rPr>
          <w:rFonts w:cs="Arial"/>
        </w:rPr>
        <w:t>Трошкови понуде</w:t>
      </w:r>
      <w:bookmarkEnd w:id="244"/>
      <w:bookmarkEnd w:id="245"/>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6" w:name="_Toc442559917"/>
      <w:bookmarkStart w:id="247" w:name="_Toc441651606"/>
      <w:r w:rsidRPr="000E455D">
        <w:rPr>
          <w:rFonts w:cs="Arial"/>
        </w:rPr>
        <w:t>Разлози за одбијање понуде</w:t>
      </w:r>
      <w:bookmarkEnd w:id="246"/>
      <w:r w:rsidRPr="000E455D">
        <w:rPr>
          <w:rFonts w:cs="Arial"/>
        </w:rPr>
        <w:t xml:space="preserve"> </w:t>
      </w:r>
      <w:bookmarkEnd w:id="247"/>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lastRenderedPageBreak/>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8" w:name="_Toc441651607"/>
      <w:bookmarkStart w:id="249" w:name="_Toc442559918"/>
      <w:r w:rsidRPr="000E455D">
        <w:rPr>
          <w:rFonts w:cs="Arial"/>
          <w:lang w:val="ru-RU"/>
        </w:rPr>
        <w:t>Н</w:t>
      </w:r>
      <w:r w:rsidRPr="000E455D">
        <w:rPr>
          <w:rFonts w:cs="Arial"/>
        </w:rPr>
        <w:t>егативне референце</w:t>
      </w:r>
      <w:bookmarkEnd w:id="248"/>
      <w:bookmarkEnd w:id="249"/>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0" w:name="_Toc441651608"/>
      <w:bookmarkStart w:id="251" w:name="_Toc442559919"/>
      <w:r w:rsidRPr="000E455D">
        <w:rPr>
          <w:rFonts w:cs="Arial"/>
        </w:rPr>
        <w:lastRenderedPageBreak/>
        <w:t>Увид у документацију</w:t>
      </w:r>
      <w:bookmarkEnd w:id="250"/>
      <w:bookmarkEnd w:id="251"/>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2" w:name="_Toc441651609"/>
      <w:bookmarkStart w:id="253" w:name="_Toc442559920"/>
      <w:r w:rsidRPr="000E455D">
        <w:rPr>
          <w:rFonts w:cs="Arial"/>
          <w:lang w:val="ru-RU"/>
        </w:rPr>
        <w:t>З</w:t>
      </w:r>
      <w:r w:rsidRPr="000E455D">
        <w:rPr>
          <w:rFonts w:cs="Arial"/>
        </w:rPr>
        <w:t>аштита права понуђача</w:t>
      </w:r>
      <w:bookmarkEnd w:id="252"/>
      <w:bookmarkEnd w:id="253"/>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16E20">
        <w:rPr>
          <w:rFonts w:cs="Arial"/>
          <w:lang w:val="ru-RU" w:bidi="en-US"/>
        </w:rPr>
        <w:t>0713</w:t>
      </w:r>
      <w:r w:rsidR="00C714AF">
        <w:rPr>
          <w:rFonts w:cs="Arial"/>
          <w:lang w:val="ru-RU" w:bidi="en-US"/>
        </w:rPr>
        <w:t>/</w:t>
      </w:r>
      <w:r w:rsidR="004203A9">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7" w:history="1">
        <w:r w:rsidR="00216E20">
          <w:rPr>
            <w:rStyle w:val="Hyperlink"/>
            <w:rFonts w:cs="Arial"/>
            <w:lang w:val="sr-Latn-RS"/>
          </w:rPr>
          <w:t>milena.masic</w:t>
        </w:r>
        <w:r w:rsidR="00C714AF" w:rsidRPr="0068797E">
          <w:rPr>
            <w:rStyle w:val="Hyperlink"/>
            <w:rFonts w:cs="Arial"/>
            <w:lang w:val="ru-RU"/>
          </w:rPr>
          <w:t>@te-ko.rs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16E20">
        <w:rPr>
          <w:rFonts w:cs="Arial"/>
          <w:lang w:val="sr-Latn-RS"/>
        </w:rPr>
        <w:t>0713</w:t>
      </w:r>
      <w:r w:rsidR="004203A9">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16E20">
        <w:rPr>
          <w:rFonts w:cs="Arial"/>
          <w:lang w:val="sr-Cyrl-CS"/>
        </w:rPr>
        <w:t>0713</w:t>
      </w:r>
      <w:r w:rsidR="00C714AF">
        <w:rPr>
          <w:rFonts w:cs="Arial"/>
          <w:lang w:val="sr-Cyrl-CS"/>
        </w:rPr>
        <w:t>/</w:t>
      </w:r>
      <w:r w:rsidR="004203A9">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lastRenderedPageBreak/>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4" w:name="_Toc441651610"/>
      <w:bookmarkStart w:id="255" w:name="_Toc442559921"/>
    </w:p>
    <w:p w:rsidR="008D2B23" w:rsidRPr="000E455D" w:rsidRDefault="008D2B23" w:rsidP="00B429D8">
      <w:pPr>
        <w:pStyle w:val="KDPodnaslov2"/>
        <w:numPr>
          <w:ilvl w:val="1"/>
          <w:numId w:val="25"/>
        </w:numPr>
        <w:spacing w:before="0"/>
        <w:jc w:val="both"/>
        <w:rPr>
          <w:rFonts w:cs="Arial"/>
        </w:rPr>
      </w:pPr>
      <w:r w:rsidRPr="000E455D">
        <w:rPr>
          <w:rFonts w:cs="Arial"/>
        </w:rPr>
        <w:t>Закључивање уговора</w:t>
      </w:r>
      <w:bookmarkEnd w:id="254"/>
      <w:bookmarkEnd w:id="255"/>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w:t>
      </w:r>
      <w:r w:rsidR="00485274">
        <w:rPr>
          <w:rFonts w:cs="Arial"/>
          <w:lang w:val="ru-RU"/>
        </w:rPr>
        <w:t>банкарску гаранцију</w:t>
      </w:r>
      <w:r w:rsidRPr="00611597">
        <w:rPr>
          <w:rFonts w:cs="Arial"/>
          <w:lang w:val="ru-RU"/>
        </w:rPr>
        <w:t xml:space="preserve">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6" w:name="_Toc441651611"/>
      <w:bookmarkStart w:id="257" w:name="_Toc442559922"/>
      <w:r w:rsidRPr="000E455D">
        <w:rPr>
          <w:rFonts w:cs="Arial"/>
        </w:rPr>
        <w:t>Измене током трајања уговора</w:t>
      </w:r>
      <w:bookmarkEnd w:id="256"/>
      <w:bookmarkEnd w:id="257"/>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CB6886" w:rsidRDefault="00CB6886" w:rsidP="00465640">
      <w:pPr>
        <w:spacing w:before="0"/>
        <w:jc w:val="center"/>
        <w:rPr>
          <w:rFonts w:cs="Arial"/>
          <w:lang w:eastAsia="sr-Latn-CS"/>
        </w:rPr>
      </w:pPr>
    </w:p>
    <w:p w:rsidR="00B56161" w:rsidRPr="000E455D" w:rsidRDefault="00B56161" w:rsidP="00465640">
      <w:pPr>
        <w:spacing w:before="0"/>
        <w:jc w:val="center"/>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C675F0" w:rsidRDefault="00C675F0" w:rsidP="00611597">
      <w:pPr>
        <w:pStyle w:val="KDObrazac"/>
        <w:spacing w:before="0"/>
        <w:jc w:val="both"/>
      </w:pPr>
      <w:bookmarkStart w:id="258" w:name="_Toc442559924"/>
    </w:p>
    <w:p w:rsidR="00161766" w:rsidRPr="000E455D" w:rsidRDefault="00161766" w:rsidP="00611597">
      <w:pPr>
        <w:pStyle w:val="KDObrazac"/>
        <w:spacing w:before="0"/>
        <w:jc w:val="both"/>
      </w:pPr>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8"/>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Pr="000E455D" w:rsidRDefault="00343A18" w:rsidP="00343A18">
      <w:pPr>
        <w:spacing w:before="0"/>
        <w:rPr>
          <w:rStyle w:val="BookTitle"/>
          <w:rFonts w:cs="Arial"/>
        </w:rPr>
      </w:pP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16E20">
        <w:rPr>
          <w:rFonts w:eastAsia="TimesNewRomanPS-BoldMT" w:cs="Arial"/>
          <w:b/>
          <w:bCs/>
          <w:lang w:val="ru-RU"/>
        </w:rPr>
        <w:t>ПОГОНСКИ И ЗАТЕЗНИ ТОЧКОВИ ЗА БАГЕР СРС 2000</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16E20">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161766" w:rsidRPr="00161766" w:rsidRDefault="00161766" w:rsidP="00161766">
      <w:pPr>
        <w:spacing w:before="0"/>
        <w:jc w:val="center"/>
        <w:rPr>
          <w:rFonts w:eastAsia="TimesNewRomanPS-BoldMT" w:cs="Arial"/>
          <w:b/>
          <w:bCs/>
          <w:lang w:val="ru-RU"/>
        </w:rPr>
      </w:pPr>
      <w:r w:rsidRPr="00161766">
        <w:rPr>
          <w:rFonts w:eastAsia="TimesNewRomanPS-BoldMT" w:cs="Arial"/>
          <w:b/>
          <w:bCs/>
          <w:lang w:val="ru-RU"/>
        </w:rPr>
        <w:t xml:space="preserve">ЈАНА </w:t>
      </w:r>
      <w:r w:rsidR="00CB6886">
        <w:rPr>
          <w:rFonts w:eastAsia="TimesNewRomanPS-BoldMT" w:cs="Arial"/>
          <w:b/>
          <w:bCs/>
          <w:lang w:val="ru-RU"/>
        </w:rPr>
        <w:t>20</w:t>
      </w:r>
      <w:r w:rsidR="00B21360">
        <w:rPr>
          <w:rFonts w:eastAsia="TimesNewRomanPS-BoldMT" w:cs="Arial"/>
          <w:b/>
          <w:bCs/>
          <w:lang w:val="ru-RU"/>
        </w:rPr>
        <w:t>45</w:t>
      </w:r>
      <w:r w:rsidRPr="00161766">
        <w:rPr>
          <w:rFonts w:eastAsia="TimesNewRomanPS-BoldMT" w:cs="Arial"/>
          <w:b/>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611597" w:rsidRDefault="00343A18" w:rsidP="00343A18">
      <w:pPr>
        <w:spacing w:before="0"/>
        <w:rPr>
          <w:rFonts w:eastAsia="TimesNewRomanPSMT" w:cs="Arial"/>
          <w:bCs/>
          <w:lang w:val="ru-RU"/>
        </w:rPr>
      </w:pPr>
    </w:p>
    <w:p w:rsidR="00AB001A" w:rsidRPr="00611597" w:rsidRDefault="00AB001A"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lastRenderedPageBreak/>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3C7A53" w:rsidRDefault="003C7A53" w:rsidP="00343A18">
      <w:pPr>
        <w:spacing w:before="0"/>
        <w:rPr>
          <w:rFonts w:cs="Arial"/>
          <w:i/>
          <w:iCs/>
          <w:lang w:val="ru-RU"/>
        </w:rPr>
      </w:pPr>
    </w:p>
    <w:p w:rsidR="003C7A53" w:rsidRDefault="003C7A53" w:rsidP="00343A18">
      <w:pPr>
        <w:spacing w:before="0"/>
        <w:rPr>
          <w:rFonts w:cs="Arial"/>
          <w:i/>
          <w:iCs/>
          <w:lang w:val="ru-RU"/>
        </w:rPr>
      </w:pPr>
    </w:p>
    <w:p w:rsidR="00FB26F9" w:rsidRPr="000E455D" w:rsidRDefault="00FB26F9" w:rsidP="00343A18">
      <w:pPr>
        <w:spacing w:before="0"/>
        <w:rPr>
          <w:rFonts w:cs="Arial"/>
          <w:i/>
          <w:iCs/>
          <w:lang w:val="ru-RU"/>
        </w:rPr>
      </w:pPr>
    </w:p>
    <w:p w:rsidR="0042687E" w:rsidRPr="000E455D" w:rsidRDefault="0042687E"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050"/>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F27B82" w:rsidRDefault="00216E20" w:rsidP="00FB7F8C">
            <w:pPr>
              <w:spacing w:before="0"/>
              <w:jc w:val="left"/>
              <w:rPr>
                <w:rFonts w:eastAsia="TimesNewRomanPS-BoldMT" w:cs="Arial"/>
                <w:bCs/>
                <w:lang w:val="ru-RU"/>
              </w:rPr>
            </w:pPr>
            <w:r>
              <w:rPr>
                <w:rFonts w:eastAsia="TimesNewRomanPS-BoldMT" w:cs="Arial"/>
                <w:b/>
                <w:bCs/>
                <w:lang w:val="ru-RU"/>
              </w:rPr>
              <w:t>ПОГОНСКИ И ЗАТЕЗНИ ТОЧКОВИ ЗА БАГЕР СРС 2000</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CB6886" w:rsidRPr="00611597" w:rsidRDefault="00CB6886" w:rsidP="00FB7F8C">
            <w:pPr>
              <w:spacing w:before="0"/>
              <w:jc w:val="left"/>
              <w:rPr>
                <w:rFonts w:eastAsia="TimesNewRomanPS-BoldMT" w:cs="Arial"/>
                <w:bCs/>
                <w:lang w:val="ru-RU"/>
              </w:rPr>
            </w:pPr>
            <w:r>
              <w:rPr>
                <w:rFonts w:eastAsia="TimesNewRomanPS-BoldMT" w:cs="Arial"/>
                <w:bCs/>
                <w:lang w:val="ru-RU"/>
              </w:rPr>
              <w:t>ЈАНА 20</w:t>
            </w:r>
            <w:r w:rsidR="00B21360">
              <w:rPr>
                <w:rFonts w:eastAsia="TimesNewRomanPS-BoldMT" w:cs="Arial"/>
                <w:bCs/>
                <w:lang w:val="ru-RU"/>
              </w:rPr>
              <w:t>45</w:t>
            </w:r>
            <w:r>
              <w:rPr>
                <w:rFonts w:eastAsia="TimesNewRomanPS-BoldMT" w:cs="Arial"/>
                <w:bCs/>
                <w:lang w:val="ru-RU"/>
              </w:rPr>
              <w:t>/2019</w:t>
            </w:r>
          </w:p>
          <w:p w:rsidR="000E75A0" w:rsidRPr="000E455D" w:rsidRDefault="000E75A0" w:rsidP="00AF3AF8">
            <w:pPr>
              <w:spacing w:before="0"/>
              <w:ind w:left="1365"/>
              <w:jc w:val="center"/>
              <w:rPr>
                <w:rFonts w:cs="Arial"/>
                <w:b/>
                <w:i/>
                <w:lang w:val="sr-Cyrl-CS"/>
              </w:rPr>
            </w:pP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922EDB">
        <w:trPr>
          <w:trHeight w:val="647"/>
        </w:trPr>
        <w:tc>
          <w:tcPr>
            <w:tcW w:w="592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394"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AF3AF8">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394" w:type="dxa"/>
            <w:vAlign w:val="center"/>
          </w:tcPr>
          <w:p w:rsidR="000E75A0" w:rsidRPr="000E455D" w:rsidRDefault="000E75A0" w:rsidP="00AF3AF8">
            <w:pPr>
              <w:spacing w:before="0"/>
              <w:jc w:val="center"/>
              <w:rPr>
                <w:rFonts w:cs="Arial"/>
                <w:b/>
                <w:bCs/>
                <w:i/>
                <w:iCs/>
                <w:lang w:val="sr-Cyrl-CS"/>
              </w:rPr>
            </w:pPr>
          </w:p>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B21360">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485274">
              <w:rPr>
                <w:rFonts w:cs="Arial"/>
                <w:spacing w:val="4"/>
                <w:lang w:val="sr-Cyrl-RS"/>
              </w:rPr>
              <w:t>1</w:t>
            </w:r>
            <w:r w:rsidR="00B21360">
              <w:rPr>
                <w:rFonts w:cs="Arial"/>
                <w:spacing w:val="4"/>
                <w:lang w:val="sr-Cyrl-RS"/>
              </w:rPr>
              <w:t>5</w:t>
            </w:r>
            <w:r w:rsidR="00485274">
              <w:rPr>
                <w:rFonts w:cs="Arial"/>
                <w:spacing w:val="4"/>
                <w:lang w:val="sr-Cyrl-RS"/>
              </w:rPr>
              <w:t>0 календарских</w:t>
            </w:r>
            <w:r w:rsidR="00E01A16">
              <w:rPr>
                <w:rFonts w:cs="Arial"/>
                <w:spacing w:val="4"/>
                <w:lang w:val="sr-Cyrl-RS"/>
              </w:rPr>
              <w:t xml:space="preserve"> од</w:t>
            </w:r>
            <w:r w:rsidR="00E422EB" w:rsidRPr="00295106">
              <w:rPr>
                <w:rFonts w:cs="Arial"/>
                <w:spacing w:val="4"/>
                <w:lang w:val="sr-Latn-RS"/>
              </w:rPr>
              <w:t xml:space="preserve"> </w:t>
            </w:r>
            <w:r w:rsidR="000F5FC7" w:rsidRPr="00295106">
              <w:rPr>
                <w:rFonts w:cs="Arial"/>
                <w:spacing w:val="4"/>
                <w:lang w:val="sr-Cyrl-CS"/>
              </w:rPr>
              <w:t xml:space="preserve"> дана ступања уговора на снагу</w:t>
            </w:r>
          </w:p>
        </w:tc>
        <w:tc>
          <w:tcPr>
            <w:tcW w:w="4394"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485274">
            <w:pPr>
              <w:spacing w:before="0"/>
              <w:jc w:val="center"/>
              <w:rPr>
                <w:rFonts w:cs="Arial"/>
                <w:bCs/>
                <w:iCs/>
                <w:lang w:val="sr-Cyrl-CS"/>
              </w:rPr>
            </w:pPr>
            <w:r w:rsidRPr="00295106">
              <w:rPr>
                <w:rFonts w:cs="Arial"/>
                <w:bCs/>
                <w:i/>
                <w:iCs/>
                <w:sz w:val="20"/>
                <w:szCs w:val="20"/>
                <w:lang w:val="sr-Cyrl-CS"/>
              </w:rPr>
              <w:t xml:space="preserve">____ </w:t>
            </w:r>
            <w:r w:rsidR="00485274">
              <w:rPr>
                <w:rFonts w:cs="Arial"/>
                <w:spacing w:val="4"/>
                <w:lang w:val="sr-Cyrl-RS"/>
              </w:rPr>
              <w:t>календарских дана</w:t>
            </w:r>
            <w:r w:rsidRPr="00295106">
              <w:rPr>
                <w:rFonts w:cs="Arial"/>
                <w:bCs/>
                <w:iCs/>
                <w:szCs w:val="20"/>
                <w:lang w:val="sr-Cyrl-CS"/>
              </w:rPr>
              <w:t xml:space="preserve"> од дана ступања уговора на снагу</w:t>
            </w:r>
            <w:r w:rsidRPr="00295106">
              <w:rPr>
                <w:rFonts w:cs="Arial"/>
                <w:bCs/>
                <w:iCs/>
                <w:lang w:val="sr-Cyrl-CS"/>
              </w:rPr>
              <w:t xml:space="preserve"> </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ГАРАНТНИ РОК:</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 xml:space="preserve">минимум </w:t>
            </w:r>
            <w:r w:rsidRPr="00D62FAA">
              <w:rPr>
                <w:rFonts w:eastAsia="Calibri" w:cs="Arial"/>
                <w:lang w:val="sr-Cyrl-RS"/>
              </w:rPr>
              <w:t>36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0E75A0" w:rsidRPr="00295106" w:rsidRDefault="000E75A0" w:rsidP="0059240C">
            <w:pPr>
              <w:spacing w:before="0"/>
              <w:jc w:val="center"/>
              <w:rPr>
                <w:rFonts w:cs="Arial"/>
                <w:b/>
                <w:bCs/>
                <w:iCs/>
                <w:lang w:val="sr-Cyrl-CS"/>
              </w:rPr>
            </w:pPr>
          </w:p>
        </w:tc>
        <w:tc>
          <w:tcPr>
            <w:tcW w:w="4394" w:type="dxa"/>
            <w:vAlign w:val="center"/>
          </w:tcPr>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____</w:t>
            </w:r>
            <w:r w:rsidRPr="00D62FAA">
              <w:rPr>
                <w:rFonts w:eastAsia="Calibri" w:cs="Arial"/>
                <w:lang w:val="sr-Cyrl-RS"/>
              </w:rPr>
              <w:t xml:space="preserve">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0E75A0" w:rsidRPr="00295106" w:rsidRDefault="000E75A0" w:rsidP="001D2119">
            <w:pPr>
              <w:spacing w:before="0"/>
              <w:jc w:val="center"/>
              <w:rPr>
                <w:rFonts w:cs="Arial"/>
                <w:b/>
                <w:bCs/>
                <w:iCs/>
                <w:lang w:val="sr-Cyrl-CS"/>
              </w:rPr>
            </w:pPr>
          </w:p>
        </w:tc>
      </w:tr>
      <w:tr w:rsidR="000E455D" w:rsidRPr="00CD0CAD" w:rsidTr="00AF3AF8">
        <w:trPr>
          <w:trHeight w:val="818"/>
        </w:trPr>
        <w:tc>
          <w:tcPr>
            <w:tcW w:w="5920"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rsidR="000E75A0" w:rsidRPr="00295106" w:rsidRDefault="000E75A0" w:rsidP="00AF3AF8">
            <w:pPr>
              <w:spacing w:before="0"/>
              <w:jc w:val="left"/>
              <w:rPr>
                <w:rFonts w:cs="Arial"/>
                <w:b/>
                <w:bCs/>
                <w:i/>
                <w:iCs/>
                <w:lang w:val="sr-Cyrl-CS"/>
              </w:rPr>
            </w:pPr>
          </w:p>
        </w:tc>
        <w:tc>
          <w:tcPr>
            <w:tcW w:w="4394"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AF3AF8">
        <w:trPr>
          <w:trHeight w:val="800"/>
        </w:trPr>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394"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AF3AF8">
        <w:tc>
          <w:tcPr>
            <w:tcW w:w="10314"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BA2C2D" w:rsidRPr="00611597" w:rsidRDefault="00BA2C2D"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lastRenderedPageBreak/>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C2290C">
          <w:headerReference w:type="default" r:id="rId179"/>
          <w:footerReference w:type="even" r:id="rId180"/>
          <w:footerReference w:type="default" r:id="rId181"/>
          <w:headerReference w:type="first" r:id="rId182"/>
          <w:footerReference w:type="first" r:id="rId183"/>
          <w:footnotePr>
            <w:pos w:val="beneathText"/>
          </w:footnotePr>
          <w:pgSz w:w="12240" w:h="15840"/>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41"/>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tbl>
            <w:tblPr>
              <w:tblW w:w="14258" w:type="dxa"/>
              <w:tblLayout w:type="fixed"/>
              <w:tblLook w:val="04A0" w:firstRow="1" w:lastRow="0" w:firstColumn="1" w:lastColumn="0" w:noHBand="0" w:noVBand="1"/>
            </w:tblPr>
            <w:tblGrid>
              <w:gridCol w:w="846"/>
              <w:gridCol w:w="850"/>
              <w:gridCol w:w="1701"/>
              <w:gridCol w:w="709"/>
              <w:gridCol w:w="992"/>
              <w:gridCol w:w="993"/>
              <w:gridCol w:w="1134"/>
              <w:gridCol w:w="1134"/>
              <w:gridCol w:w="992"/>
              <w:gridCol w:w="567"/>
              <w:gridCol w:w="425"/>
              <w:gridCol w:w="851"/>
              <w:gridCol w:w="512"/>
              <w:gridCol w:w="1047"/>
              <w:gridCol w:w="1505"/>
            </w:tblGrid>
            <w:tr w:rsidR="00D92FFF" w:rsidRPr="00D92FFF" w:rsidTr="00D92FFF">
              <w:trPr>
                <w:trHeight w:val="300"/>
              </w:trPr>
              <w:tc>
                <w:tcPr>
                  <w:tcW w:w="846"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 </w:t>
                  </w:r>
                </w:p>
              </w:tc>
              <w:tc>
                <w:tcPr>
                  <w:tcW w:w="850"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2 </w:t>
                  </w:r>
                </w:p>
              </w:tc>
              <w:tc>
                <w:tcPr>
                  <w:tcW w:w="1701"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3 </w:t>
                  </w:r>
                </w:p>
              </w:tc>
              <w:tc>
                <w:tcPr>
                  <w:tcW w:w="709"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4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5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6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7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8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9 </w:t>
                  </w:r>
                </w:p>
              </w:tc>
              <w:tc>
                <w:tcPr>
                  <w:tcW w:w="567"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10 </w:t>
                  </w:r>
                </w:p>
              </w:tc>
              <w:tc>
                <w:tcPr>
                  <w:tcW w:w="12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11 </w:t>
                  </w:r>
                </w:p>
              </w:tc>
              <w:tc>
                <w:tcPr>
                  <w:tcW w:w="1559"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12 </w:t>
                  </w:r>
                </w:p>
              </w:tc>
              <w:tc>
                <w:tcPr>
                  <w:tcW w:w="1505"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13 </w:t>
                  </w:r>
                </w:p>
              </w:tc>
            </w:tr>
            <w:tr w:rsidR="00D92FFF" w:rsidRPr="00D92FFF" w:rsidTr="00D92FFF">
              <w:trPr>
                <w:trHeight w:val="300"/>
              </w:trPr>
              <w:tc>
                <w:tcPr>
                  <w:tcW w:w="846" w:type="dxa"/>
                  <w:tcBorders>
                    <w:top w:val="nil"/>
                    <w:left w:val="single" w:sz="4" w:space="0" w:color="auto"/>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Pozicija</w:t>
                  </w:r>
                </w:p>
              </w:tc>
              <w:tc>
                <w:tcPr>
                  <w:tcW w:w="850"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Šifra</w:t>
                  </w:r>
                </w:p>
              </w:tc>
              <w:tc>
                <w:tcPr>
                  <w:tcW w:w="1701"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Naziv proizvoda</w:t>
                  </w:r>
                </w:p>
              </w:tc>
              <w:tc>
                <w:tcPr>
                  <w:tcW w:w="709"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JM</w:t>
                  </w:r>
                </w:p>
              </w:tc>
              <w:tc>
                <w:tcPr>
                  <w:tcW w:w="992"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Količina</w:t>
                  </w:r>
                </w:p>
              </w:tc>
              <w:tc>
                <w:tcPr>
                  <w:tcW w:w="993"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Jed.cena bezPDV</w:t>
                  </w:r>
                </w:p>
              </w:tc>
              <w:tc>
                <w:tcPr>
                  <w:tcW w:w="1134"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Jed.cena sa PDV</w:t>
                  </w:r>
                </w:p>
              </w:tc>
              <w:tc>
                <w:tcPr>
                  <w:tcW w:w="1134"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Uku.cena bezPDV</w:t>
                  </w:r>
                </w:p>
              </w:tc>
              <w:tc>
                <w:tcPr>
                  <w:tcW w:w="992"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Uku.cena saPDV</w:t>
                  </w:r>
                </w:p>
              </w:tc>
              <w:tc>
                <w:tcPr>
                  <w:tcW w:w="567"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Kol.</w:t>
                  </w:r>
                </w:p>
              </w:tc>
              <w:tc>
                <w:tcPr>
                  <w:tcW w:w="12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Namena</w:t>
                  </w:r>
                </w:p>
              </w:tc>
              <w:tc>
                <w:tcPr>
                  <w:tcW w:w="1559"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Skladište</w:t>
                  </w:r>
                </w:p>
              </w:tc>
              <w:tc>
                <w:tcPr>
                  <w:tcW w:w="1505"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naziv proizvođača dobara, model, oznaka dobra</w:t>
                  </w:r>
                </w:p>
              </w:tc>
            </w:tr>
            <w:tr w:rsidR="00D92FFF" w:rsidRPr="00D92FFF" w:rsidTr="00D92FF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850"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1725955 </w:t>
                  </w:r>
                </w:p>
              </w:tc>
              <w:tc>
                <w:tcPr>
                  <w:tcW w:w="170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TOČAK POGONSKI TRANSPORTA BR.CRT.596.905:1 SRS-2000</w:t>
                  </w:r>
                </w:p>
              </w:tc>
              <w:tc>
                <w:tcPr>
                  <w:tcW w:w="709"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993"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42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TEKUĆE ODRŽAVANJE PK DRMNO</w:t>
                  </w:r>
                </w:p>
              </w:tc>
              <w:tc>
                <w:tcPr>
                  <w:tcW w:w="51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MAŠINSKI MAGACIN DRMNO</w:t>
                  </w:r>
                </w:p>
              </w:tc>
              <w:tc>
                <w:tcPr>
                  <w:tcW w:w="150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r>
            <w:tr w:rsidR="00D92FFF" w:rsidRPr="00D92FFF" w:rsidTr="00D92FFF">
              <w:trPr>
                <w:trHeight w:val="6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2 </w:t>
                  </w:r>
                </w:p>
              </w:tc>
              <w:tc>
                <w:tcPr>
                  <w:tcW w:w="850"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1726366 </w:t>
                  </w:r>
                </w:p>
              </w:tc>
              <w:tc>
                <w:tcPr>
                  <w:tcW w:w="1701" w:type="dxa"/>
                  <w:tcBorders>
                    <w:top w:val="nil"/>
                    <w:left w:val="nil"/>
                    <w:bottom w:val="single" w:sz="4" w:space="0" w:color="auto"/>
                    <w:right w:val="single" w:sz="4" w:space="0" w:color="auto"/>
                  </w:tcBorders>
                  <w:shd w:val="clear" w:color="auto" w:fill="auto"/>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TOČAK POGONSKI TRANSPORTA FI 1060X2150 CRT.BR.530726967 KAT.BR.06625 SRS-2000.28</w:t>
                  </w:r>
                </w:p>
              </w:tc>
              <w:tc>
                <w:tcPr>
                  <w:tcW w:w="709"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993"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42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TEKUĆE ODRŽAVANJE PK DRMNO</w:t>
                  </w:r>
                </w:p>
              </w:tc>
              <w:tc>
                <w:tcPr>
                  <w:tcW w:w="51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MAŠINSKI MAGACIN DRMNO</w:t>
                  </w:r>
                </w:p>
              </w:tc>
              <w:tc>
                <w:tcPr>
                  <w:tcW w:w="150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r>
          </w:tbl>
          <w:p w:rsidR="00FB26F9" w:rsidRDefault="00FB26F9" w:rsidP="005C2FEA">
            <w:pPr>
              <w:spacing w:before="0"/>
              <w:jc w:val="left"/>
              <w:rPr>
                <w:rFonts w:cs="Arial"/>
                <w:lang w:val="sr-Latn-RS" w:eastAsia="sr-Latn-RS"/>
              </w:rPr>
            </w:pPr>
          </w:p>
          <w:p w:rsidR="0074014F" w:rsidRDefault="0074014F" w:rsidP="005C2FEA">
            <w:pPr>
              <w:spacing w:before="0"/>
              <w:jc w:val="left"/>
              <w:rPr>
                <w:rFonts w:cs="Arial"/>
                <w:lang w:val="sr-Latn-RS" w:eastAsia="sr-Latn-RS"/>
              </w:rPr>
            </w:pPr>
          </w:p>
          <w:p w:rsidR="0074014F" w:rsidRDefault="0074014F"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1D1311" w:rsidRDefault="001D1311" w:rsidP="005C2FEA">
            <w:pPr>
              <w:spacing w:before="0"/>
              <w:jc w:val="left"/>
              <w:rPr>
                <w:rFonts w:eastAsia="Arial Unicode MS" w:cs="Arial"/>
                <w:b/>
                <w:lang w:val="ru-RU"/>
              </w:rPr>
            </w:pPr>
          </w:p>
          <w:p w:rsidR="00C37327" w:rsidRDefault="00C37327"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lastRenderedPageBreak/>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CB6886">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Borders>
              <w:bottom w:val="single" w:sz="4" w:space="0" w:color="auto"/>
            </w:tcBorders>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CB6886">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Borders>
              <w:bottom w:val="single" w:sz="4" w:space="0" w:color="auto"/>
            </w:tcBorders>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68"/>
        <w:gridCol w:w="3378"/>
        <w:gridCol w:w="3797"/>
      </w:tblGrid>
      <w:tr w:rsidR="00616711" w:rsidRPr="00616711" w:rsidTr="00616711">
        <w:tc>
          <w:tcPr>
            <w:tcW w:w="2311" w:type="pct"/>
          </w:tcPr>
          <w:p w:rsidR="00B13E1C" w:rsidRDefault="00B13E1C"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161766">
          <w:footnotePr>
            <w:pos w:val="beneathText"/>
          </w:footnotePr>
          <w:pgSz w:w="15840" w:h="12240" w:orient="landscape" w:code="1"/>
          <w:pgMar w:top="1440" w:right="397"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59" w:name="_Toc442559926"/>
      <w:r w:rsidRPr="00611597">
        <w:rPr>
          <w:lang w:val="ru-RU"/>
        </w:rPr>
        <w:lastRenderedPageBreak/>
        <w:t xml:space="preserve">ОБРАЗАЦ </w:t>
      </w:r>
      <w:r w:rsidR="00BC1678" w:rsidRPr="000E455D">
        <w:rPr>
          <w:lang w:val="sr-Cyrl-RS"/>
        </w:rPr>
        <w:t>3</w:t>
      </w:r>
      <w:r w:rsidRPr="00611597">
        <w:rPr>
          <w:lang w:val="ru-RU"/>
        </w:rPr>
        <w:t>.</w:t>
      </w:r>
      <w:bookmarkEnd w:id="259"/>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16E20">
        <w:rPr>
          <w:rFonts w:eastAsia="TimesNewRomanPS-BoldMT" w:cs="Arial"/>
          <w:bCs/>
          <w:lang w:val="ru-RU"/>
        </w:rPr>
        <w:t>ПОГОНСКИ И ЗАТЕЗНИ ТОЧКОВИ ЗА БАГЕР СРС 2000</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0" w:name="_Toc442559928"/>
      <w:r w:rsidRPr="00611597">
        <w:rPr>
          <w:lang w:val="ru-RU"/>
        </w:rPr>
        <w:t xml:space="preserve">ОБРАЗАЦ </w:t>
      </w:r>
      <w:r w:rsidR="00BC1678" w:rsidRPr="000E455D">
        <w:rPr>
          <w:lang w:val="sr-Cyrl-RS"/>
        </w:rPr>
        <w:t>4</w:t>
      </w:r>
      <w:r w:rsidRPr="00611597">
        <w:rPr>
          <w:lang w:val="ru-RU"/>
        </w:rPr>
        <w:t>.</w:t>
      </w:r>
      <w:bookmarkEnd w:id="260"/>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1" w:name="_Toc442559929"/>
      <w:r w:rsidRPr="000E455D">
        <w:rPr>
          <w:rFonts w:cs="Arial"/>
          <w:b/>
          <w:lang w:val="ru-RU"/>
        </w:rPr>
        <w:t>И З Ј А В У</w:t>
      </w:r>
      <w:bookmarkEnd w:id="261"/>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16E20">
        <w:rPr>
          <w:rFonts w:cs="Arial"/>
          <w:lang w:val="ru-RU"/>
        </w:rPr>
        <w:t>ПОГОНСКИ И ЗАТЕЗНИ ТОЧКОВИ ЗА БАГЕР СРС 2000</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Default="0042687E" w:rsidP="00874F5B">
      <w:pPr>
        <w:rPr>
          <w:rFonts w:cs="Arial"/>
          <w:lang w:val="ru-RU"/>
        </w:rPr>
      </w:pPr>
    </w:p>
    <w:p w:rsidR="00161766" w:rsidRPr="00611597" w:rsidRDefault="00161766" w:rsidP="00874F5B">
      <w:pPr>
        <w:rPr>
          <w:rFonts w:cs="Arial"/>
          <w:lang w:val="ru-RU"/>
        </w:rPr>
      </w:pPr>
    </w:p>
    <w:p w:rsidR="007D5281" w:rsidRDefault="007D5281"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16E20">
        <w:rPr>
          <w:rFonts w:eastAsia="TimesNewRomanPS-BoldMT" w:cs="Arial"/>
          <w:bCs/>
          <w:lang w:val="ru-RU"/>
        </w:rPr>
        <w:t>ПОГОНСКИ И ЗАТЕЗНИ ТОЧКОВИ ЗА БАГЕР СРС 2000</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321856" w:rsidRPr="000E455D" w:rsidRDefault="00321856" w:rsidP="00321856">
      <w:pPr>
        <w:pStyle w:val="KDObrazac"/>
        <w:spacing w:before="0"/>
        <w:rPr>
          <w:lang w:val="sr-Cyrl-RS"/>
        </w:rPr>
      </w:pPr>
      <w:r w:rsidRPr="00611597">
        <w:rPr>
          <w:lang w:val="ru-RU"/>
        </w:rPr>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932668" w:rsidRDefault="00932668" w:rsidP="0087489D">
      <w:pPr>
        <w:pStyle w:val="KDObrazac"/>
        <w:spacing w:before="0"/>
        <w:jc w:val="center"/>
        <w:rPr>
          <w:lang w:val="sr-Latn-CS"/>
        </w:rPr>
      </w:pPr>
    </w:p>
    <w:p w:rsidR="00FB26F9" w:rsidRPr="000E455D" w:rsidRDefault="00FB26F9" w:rsidP="0087489D">
      <w:pPr>
        <w:pStyle w:val="KDObrazac"/>
        <w:spacing w:before="0"/>
        <w:jc w:val="center"/>
        <w:rPr>
          <w:lang w:val="sr-Latn-CS"/>
        </w:rPr>
      </w:pPr>
    </w:p>
    <w:p w:rsidR="00321856" w:rsidRDefault="00321856" w:rsidP="001B0370">
      <w:pPr>
        <w:pStyle w:val="KDObrazac"/>
        <w:spacing w:before="0"/>
        <w:rPr>
          <w:lang w:val="sr-Latn-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lastRenderedPageBreak/>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E01A16">
        <w:rPr>
          <w:lang w:val="sr-Cyrl-RS"/>
        </w:rPr>
        <w:t>8</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2D2B2D" w:rsidRDefault="002D2B2D" w:rsidP="001305DF">
      <w:pPr>
        <w:spacing w:before="0"/>
        <w:rPr>
          <w:rFonts w:cs="Arial"/>
          <w:i/>
          <w:lang w:val="sr-Cyrl-RS"/>
        </w:rPr>
      </w:pPr>
    </w:p>
    <w:p w:rsidR="00FB26F9" w:rsidRPr="000E455D" w:rsidRDefault="00FB26F9" w:rsidP="001305DF">
      <w:pPr>
        <w:spacing w:before="0"/>
        <w:rPr>
          <w:rFonts w:cs="Arial"/>
          <w:i/>
          <w:lang w:val="sr-Cyrl-RS"/>
        </w:rPr>
      </w:pPr>
    </w:p>
    <w:p w:rsidR="002D2B2D" w:rsidRPr="000E455D" w:rsidRDefault="002D2B2D" w:rsidP="001305DF">
      <w:pPr>
        <w:spacing w:before="0"/>
        <w:rPr>
          <w:rFonts w:cs="Arial"/>
          <w:i/>
          <w:lang w:val="sr-Cyrl-RS"/>
        </w:rPr>
      </w:pPr>
    </w:p>
    <w:p w:rsidR="00343A18" w:rsidRPr="000E455D" w:rsidRDefault="00343A18" w:rsidP="00B56161">
      <w:pPr>
        <w:pStyle w:val="KDPodnaslov1"/>
        <w:numPr>
          <w:ilvl w:val="0"/>
          <w:numId w:val="31"/>
        </w:numPr>
        <w:spacing w:before="0"/>
        <w:rPr>
          <w:rFonts w:cs="Arial"/>
        </w:rPr>
      </w:pPr>
      <w:bookmarkStart w:id="262" w:name="_Toc442559948"/>
      <w:r w:rsidRPr="000E455D">
        <w:rPr>
          <w:rFonts w:cs="Arial"/>
        </w:rPr>
        <w:t>МОДЕЛ УГОВОРА</w:t>
      </w:r>
      <w:bookmarkEnd w:id="262"/>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Pr="00611597" w:rsidRDefault="00343A18"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3" w:name="_Toc442559949"/>
      <w:r w:rsidRPr="00611597">
        <w:rPr>
          <w:rFonts w:cs="Arial"/>
          <w:b/>
          <w:lang w:val="ru-RU"/>
        </w:rPr>
        <w:t>УГОВОР О КУПОПРОДАЈИ</w:t>
      </w:r>
      <w:bookmarkEnd w:id="263"/>
      <w:r w:rsidR="004A25FE">
        <w:rPr>
          <w:rFonts w:cs="Arial"/>
          <w:b/>
          <w:lang w:val="sr-Latn-RS"/>
        </w:rPr>
        <w:t xml:space="preserve">  </w:t>
      </w:r>
      <w:r w:rsidR="00A43A23" w:rsidRPr="00611597">
        <w:rPr>
          <w:rFonts w:cs="Arial"/>
          <w:b/>
          <w:lang w:val="ru-RU"/>
        </w:rPr>
        <w:t>ДОБАРА</w:t>
      </w:r>
    </w:p>
    <w:p w:rsidR="004A25FE" w:rsidRPr="004A25FE" w:rsidRDefault="00216E20" w:rsidP="004A25FE">
      <w:pPr>
        <w:jc w:val="center"/>
        <w:rPr>
          <w:rFonts w:eastAsia="TimesNewRomanPS-BoldMT" w:cs="Arial"/>
          <w:b/>
          <w:bCs/>
          <w:lang w:val="sr-Latn-RS"/>
        </w:rPr>
      </w:pPr>
      <w:r>
        <w:rPr>
          <w:rFonts w:eastAsia="TimesNewRomanPS-BoldMT" w:cs="Arial"/>
          <w:b/>
          <w:bCs/>
          <w:lang w:val="ru-RU"/>
        </w:rPr>
        <w:t>ПОГОНСКИ И ЗАТЕЗНИ ТОЧКОВИ ЗА БАГЕР СРС 2000</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16E20">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B271D3">
        <w:rPr>
          <w:rFonts w:eastAsia="TimesNewRomanPS-BoldMT" w:cs="Arial"/>
          <w:bCs/>
          <w:lang w:val="sr-Cyrl-RS"/>
        </w:rPr>
        <w:t>9</w:t>
      </w:r>
      <w:r w:rsidR="00586372">
        <w:rPr>
          <w:rFonts w:eastAsia="TimesNewRomanPS-BoldMT" w:cs="Arial"/>
          <w:bCs/>
          <w:lang w:val="sr-Cyrl-RS"/>
        </w:rPr>
        <w:t>24</w:t>
      </w:r>
      <w:r>
        <w:rPr>
          <w:rFonts w:eastAsia="TimesNewRomanPS-BoldMT" w:cs="Arial"/>
          <w:bCs/>
          <w:lang w:val="ru-RU"/>
        </w:rPr>
        <w:t>/</w:t>
      </w:r>
      <w:r w:rsidR="004203A9">
        <w:rPr>
          <w:rFonts w:eastAsia="TimesNewRomanPS-BoldMT" w:cs="Arial"/>
          <w:bCs/>
          <w:lang w:val="ru-RU"/>
        </w:rPr>
        <w:t>2019</w:t>
      </w:r>
      <w:r>
        <w:rPr>
          <w:rFonts w:eastAsia="TimesNewRomanPS-BoldMT" w:cs="Arial"/>
          <w:bCs/>
          <w:lang w:val="ru-RU"/>
        </w:rPr>
        <w:t>)</w:t>
      </w:r>
    </w:p>
    <w:p w:rsidR="003B026D" w:rsidRPr="004A25FE" w:rsidRDefault="003D150C" w:rsidP="004A25FE">
      <w:pPr>
        <w:jc w:val="center"/>
        <w:rPr>
          <w:rFonts w:cs="Arial"/>
          <w:b/>
          <w:lang w:val="ru-RU"/>
        </w:rPr>
      </w:pPr>
      <w:r>
        <w:rPr>
          <w:rFonts w:eastAsia="TimesNewRomanPS-BoldMT" w:cs="Arial"/>
          <w:bCs/>
          <w:lang w:val="ru-RU"/>
        </w:rPr>
        <w:t xml:space="preserve">ЈАНА </w:t>
      </w:r>
      <w:r w:rsidR="00B271D3">
        <w:rPr>
          <w:rFonts w:eastAsia="TimesNewRomanPS-BoldMT" w:cs="Arial"/>
          <w:bCs/>
          <w:lang w:val="ru-RU"/>
        </w:rPr>
        <w:t>20</w:t>
      </w:r>
      <w:r w:rsidR="00586372">
        <w:rPr>
          <w:rFonts w:eastAsia="TimesNewRomanPS-BoldMT" w:cs="Arial"/>
          <w:bCs/>
          <w:lang w:val="ru-RU"/>
        </w:rPr>
        <w:t>45</w:t>
      </w:r>
      <w:r w:rsidR="003B026D">
        <w:rPr>
          <w:rFonts w:eastAsia="TimesNewRomanPS-BoldMT" w:cs="Arial"/>
          <w:bCs/>
          <w:lang w:val="ru-RU"/>
        </w:rPr>
        <w:t>/</w:t>
      </w:r>
      <w:r w:rsidR="004203A9">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16E20">
        <w:rPr>
          <w:rFonts w:eastAsia="TimesNewRomanPS-BoldMT" w:cs="Arial"/>
          <w:bCs/>
        </w:rPr>
        <w:t>0713</w:t>
      </w:r>
      <w:r w:rsidR="00C714AF">
        <w:rPr>
          <w:rFonts w:eastAsia="TimesNewRomanPS-BoldMT" w:cs="Arial"/>
          <w:bCs/>
        </w:rPr>
        <w:t>/</w:t>
      </w:r>
      <w:r w:rsidR="004203A9">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16E20">
        <w:rPr>
          <w:rFonts w:eastAsia="TimesNewRomanPS-BoldMT" w:cs="Arial"/>
          <w:bCs/>
        </w:rPr>
        <w:t>ПОГОНСКИ И ЗАТЕЗНИ ТОЧКОВИ ЗА БАГЕР СРС 2000</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4203A9">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FB2623">
        <w:rPr>
          <w:rFonts w:eastAsia="Calibri" w:cs="Arial"/>
          <w:lang w:val="sr-Cyrl-RS"/>
        </w:rPr>
        <w:t>је</w:t>
      </w:r>
      <w:r w:rsidRPr="000E455D">
        <w:rPr>
          <w:rFonts w:eastAsia="Calibri" w:cs="Arial"/>
          <w:lang w:val="ru-RU"/>
        </w:rPr>
        <w:t xml:space="preserve"> </w:t>
      </w:r>
      <w:r w:rsidR="00216E20">
        <w:rPr>
          <w:rFonts w:eastAsia="TimesNewRomanPS-BoldMT" w:cs="Arial"/>
          <w:bCs/>
          <w:lang w:val="ru-RU"/>
        </w:rPr>
        <w:t>ПОГОНСКИ И ЗАТЕЗНИ ТОЧКОВИ ЗА БАГЕР СРС 2000</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16E20">
        <w:rPr>
          <w:rFonts w:eastAsia="Calibri" w:cs="Arial"/>
          <w:lang w:val="sr-Cyrl-CS"/>
        </w:rPr>
        <w:t>0713</w:t>
      </w:r>
      <w:r w:rsidR="00C714AF">
        <w:rPr>
          <w:rFonts w:eastAsia="Calibri" w:cs="Arial"/>
          <w:lang w:val="sr-Cyrl-CS"/>
        </w:rPr>
        <w:t>/</w:t>
      </w:r>
      <w:r w:rsidR="004203A9">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lastRenderedPageBreak/>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w:t>
      </w:r>
      <w:r w:rsidR="004501E6">
        <w:rPr>
          <w:rFonts w:cs="Arial"/>
          <w:lang w:val="sr-Cyrl-CS"/>
        </w:rPr>
        <w:t>календарских дана</w:t>
      </w:r>
      <w:r w:rsidR="007D5281" w:rsidRPr="00295106">
        <w:rPr>
          <w:rFonts w:cs="Arial"/>
          <w:lang w:val="sr-Cyrl-CS"/>
        </w:rPr>
        <w:t xml:space="preserve">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216E20">
        <w:rPr>
          <w:rFonts w:cs="Arial"/>
          <w:lang w:bidi="en-US"/>
        </w:rPr>
        <w:t>milena.masic</w:t>
      </w:r>
      <w:r w:rsidR="000F5FC7" w:rsidRPr="00295106">
        <w:rPr>
          <w:rFonts w:cs="Arial"/>
          <w:lang w:val="ru-RU" w:bidi="en-US"/>
        </w:rPr>
        <w:t>@</w:t>
      </w:r>
      <w:r w:rsidR="000F5FC7" w:rsidRPr="00295106">
        <w:rPr>
          <w:rFonts w:cs="Arial"/>
          <w:lang w:bidi="en-US"/>
        </w:rPr>
        <w:t>te</w:t>
      </w:r>
      <w:r w:rsidR="000F5FC7" w:rsidRPr="00295106">
        <w:rPr>
          <w:rFonts w:cs="Arial"/>
          <w:lang w:val="ru-RU" w:bidi="en-US"/>
        </w:rPr>
        <w:t>-</w:t>
      </w:r>
      <w:r w:rsidR="000F5FC7" w:rsidRPr="00295106">
        <w:rPr>
          <w:rFonts w:cs="Arial"/>
          <w:lang w:bidi="en-US"/>
        </w:rPr>
        <w:t>ko</w:t>
      </w:r>
      <w:r w:rsidR="000F5FC7" w:rsidRPr="00295106">
        <w:rPr>
          <w:rFonts w:cs="Arial"/>
          <w:lang w:val="ru-RU" w:bidi="en-US"/>
        </w:rPr>
        <w:t>.</w:t>
      </w:r>
      <w:r w:rsidR="000F5FC7" w:rsidRPr="00295106">
        <w:rPr>
          <w:rFonts w:cs="Arial"/>
          <w:lang w:bidi="en-US"/>
        </w:rPr>
        <w:t>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lastRenderedPageBreak/>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D62FAA" w:rsidRPr="00D62FAA" w:rsidRDefault="00D62FAA" w:rsidP="00D62FAA">
      <w:pPr>
        <w:ind w:firstLine="708"/>
        <w:rPr>
          <w:rStyle w:val="FontStyle19"/>
          <w:color w:val="FF0000"/>
          <w:sz w:val="22"/>
          <w:szCs w:val="22"/>
          <w:lang w:val="sr-Cyrl-CS"/>
        </w:rPr>
      </w:pPr>
      <w:r>
        <w:rPr>
          <w:rFonts w:cs="Arial"/>
          <w:color w:val="FF0000"/>
        </w:rPr>
        <w:t>Приликом испоруке</w:t>
      </w:r>
      <w:r w:rsidRPr="00D62FAA">
        <w:rPr>
          <w:rFonts w:cs="Arial"/>
          <w:color w:val="FF0000"/>
        </w:rPr>
        <w:t xml:space="preserve"> потребно је доставити</w:t>
      </w:r>
      <w:r w:rsidRPr="00D62FAA">
        <w:rPr>
          <w:color w:val="FF0000"/>
          <w:lang w:val="sr-Cyrl-RS"/>
        </w:rPr>
        <w:t xml:space="preserve"> Атесте уграђених материјала</w:t>
      </w:r>
      <w:r w:rsidRPr="00D62FAA">
        <w:rPr>
          <w:color w:val="FF0000"/>
          <w:lang w:val="sr-Latn-CS"/>
        </w:rPr>
        <w:t xml:space="preserve"> </w:t>
      </w:r>
      <w:r w:rsidRPr="00D62FAA">
        <w:rPr>
          <w:color w:val="FF0000"/>
          <w:lang w:val="sr-Cyrl-RS"/>
        </w:rPr>
        <w:t>по стандарду ЕН10204-3.1 у виду ЕЛАБОРАТА.</w:t>
      </w:r>
    </w:p>
    <w:p w:rsidR="00485274" w:rsidRPr="00485274" w:rsidRDefault="00485274" w:rsidP="00D62FAA">
      <w:pPr>
        <w:ind w:firstLine="708"/>
        <w:rPr>
          <w:rFonts w:cs="Arial"/>
          <w:lang w:val="sr-Cyrl-RS"/>
        </w:rPr>
      </w:pP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lastRenderedPageBreak/>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343A18" w:rsidRPr="00295106" w:rsidRDefault="00343A18" w:rsidP="00343A18">
      <w:pPr>
        <w:spacing w:before="0"/>
        <w:rPr>
          <w:rFonts w:cs="Arial"/>
          <w:b/>
          <w:lang w:val="ru-RU"/>
        </w:rPr>
      </w:pPr>
      <w:r w:rsidRPr="00295106">
        <w:rPr>
          <w:rFonts w:cs="Arial"/>
          <w:b/>
          <w:lang w:val="ru-RU"/>
        </w:rPr>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____</w:t>
      </w:r>
      <w:r w:rsidRPr="00D62FAA">
        <w:rPr>
          <w:rFonts w:eastAsia="Calibri" w:cs="Arial"/>
          <w:lang w:val="sr-Cyrl-RS"/>
        </w:rPr>
        <w:t xml:space="preserve"> месеци од испоруке и сачињавања, потписивања и верификовања Записника о квалитативном пријему добара (без примедби) по закљученом уговору.</w:t>
      </w:r>
    </w:p>
    <w:p w:rsidR="000C7F68" w:rsidRDefault="000C7F68" w:rsidP="00E95D5D">
      <w:pPr>
        <w:spacing w:before="0"/>
        <w:rPr>
          <w:rFonts w:cs="Arial"/>
          <w:lang w:val="sr-Cyrl-CS" w:eastAsia="zh-CN"/>
        </w:rPr>
      </w:pPr>
    </w:p>
    <w:p w:rsidR="00E95D5D" w:rsidRPr="00E95D5D" w:rsidRDefault="00E95D5D" w:rsidP="00E95D5D">
      <w:pPr>
        <w:spacing w:before="0"/>
        <w:rPr>
          <w:rFonts w:cs="Arial"/>
          <w:lang w:val="ru-RU" w:eastAsia="zh-CN"/>
        </w:rPr>
      </w:pPr>
      <w:r>
        <w:rPr>
          <w:rFonts w:cs="Arial"/>
          <w:lang w:val="sr-Cyrl-CS" w:eastAsia="zh-CN"/>
        </w:rPr>
        <w:t>Продавац</w:t>
      </w:r>
      <w:r w:rsidRPr="00E95D5D">
        <w:rPr>
          <w:rFonts w:cs="Arial"/>
          <w:lang w:val="ru-RU" w:eastAsia="zh-CN"/>
        </w:rPr>
        <w:t xml:space="preserve"> је дужан да о свом трошку отклони све евентуалне недостатке у току трајања гарантног рока. </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Pr="00611597" w:rsidRDefault="00A01600"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DB65AD" w:rsidRPr="001A4C6C" w:rsidRDefault="00DB65AD" w:rsidP="00DB65AD">
      <w:pPr>
        <w:rPr>
          <w:rFonts w:eastAsia="TimesNewRomanPSMT" w:cs="Arial"/>
          <w:b/>
          <w:lang w:val="ru-RU"/>
        </w:rPr>
      </w:pPr>
      <w:r w:rsidRPr="001A4C6C">
        <w:rPr>
          <w:rFonts w:eastAsia="TimesNewRomanPSMT" w:cs="Arial"/>
          <w:b/>
          <w:lang w:val="ru-RU"/>
        </w:rPr>
        <w:t>Банкарска гаранција за добро извршење посла</w:t>
      </w:r>
    </w:p>
    <w:p w:rsidR="00DB65AD" w:rsidRPr="00C06496" w:rsidRDefault="00DB65AD" w:rsidP="00DB65AD">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Pr>
          <w:rFonts w:eastAsia="TimesNewRomanPSMT" w:cs="Arial"/>
          <w:lang w:val="ru-RU"/>
        </w:rPr>
        <w:t>испоруке добара</w:t>
      </w:r>
      <w:r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Pr="00C06496">
        <w:rPr>
          <w:rFonts w:eastAsia="TimesNewRomanPSMT" w:cs="Arial"/>
          <w:lang w:val="ru-RU"/>
        </w:rPr>
        <w:t>.</w:t>
      </w:r>
    </w:p>
    <w:p w:rsidR="00DB65AD" w:rsidRPr="00C06496" w:rsidRDefault="00DB65AD" w:rsidP="00DB65AD">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w:t>
      </w:r>
      <w:r>
        <w:rPr>
          <w:rFonts w:eastAsia="TimesNewRomanPSMT" w:cs="Arial"/>
          <w:lang w:val="ru-RU"/>
        </w:rPr>
        <w:t>Купцу</w:t>
      </w:r>
      <w:r w:rsidRPr="00C06496">
        <w:rPr>
          <w:rFonts w:eastAsia="TimesNewRomanPSMT" w:cs="Arial"/>
          <w:lang w:val="ru-RU"/>
        </w:rPr>
        <w:t xml:space="preserve">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B65AD" w:rsidRPr="00C06496" w:rsidRDefault="00DB65AD" w:rsidP="00DB65AD">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rsidR="00DB65AD" w:rsidRPr="00C06496" w:rsidRDefault="00DB65AD" w:rsidP="00DB65AD">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B65AD" w:rsidRPr="00C06496" w:rsidRDefault="00DB65AD" w:rsidP="00DB65AD">
      <w:pPr>
        <w:rPr>
          <w:rFonts w:eastAsia="TimesNewRomanPSMT" w:cs="Arial"/>
          <w:lang w:val="ru-RU"/>
        </w:rPr>
      </w:pPr>
      <w:r>
        <w:rPr>
          <w:rFonts w:eastAsia="TimesNewRomanPSMT" w:cs="Arial"/>
          <w:lang w:val="ru-RU"/>
        </w:rPr>
        <w:t>Купац</w:t>
      </w:r>
      <w:r w:rsidRPr="00C06496">
        <w:rPr>
          <w:rFonts w:eastAsia="TimesNewRomanPSMT" w:cs="Arial"/>
          <w:lang w:val="ru-RU"/>
        </w:rPr>
        <w:t xml:space="preserve"> ће уновчити дату банкарску гаранцију за добро извршење посла у случају да </w:t>
      </w:r>
      <w:r>
        <w:rPr>
          <w:rFonts w:eastAsia="TimesNewRomanPSMT" w:cs="Arial"/>
          <w:lang w:val="ru-RU"/>
        </w:rPr>
        <w:t>Продавац</w:t>
      </w:r>
      <w:r w:rsidRPr="00C06496">
        <w:rPr>
          <w:rFonts w:eastAsia="TimesNewRomanPSMT" w:cs="Arial"/>
          <w:lang w:val="ru-RU"/>
        </w:rPr>
        <w:t xml:space="preserve"> не буде извршавао своје уговорне обавезе у роковима и на начин предвиђен уговором. </w:t>
      </w:r>
    </w:p>
    <w:p w:rsidR="00DB65AD" w:rsidRPr="00C06496" w:rsidRDefault="00DB65AD" w:rsidP="00DB65AD">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B65AD" w:rsidRPr="00C06496" w:rsidRDefault="00DB65AD" w:rsidP="00DB65AD">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B65AD" w:rsidRPr="0087194E" w:rsidRDefault="00DB65AD" w:rsidP="00DB65AD">
      <w:pPr>
        <w:rPr>
          <w:rFonts w:eastAsia="TimesNewRomanPSMT" w:cs="Arial"/>
          <w:lang w:val="ru-RU"/>
        </w:rPr>
      </w:pPr>
      <w:r w:rsidRPr="00C06496">
        <w:rPr>
          <w:rFonts w:eastAsia="TimesNewRomanPSMT" w:cs="Arial"/>
          <w:lang w:val="ru-RU"/>
        </w:rPr>
        <w:t xml:space="preserve">У случају да </w:t>
      </w:r>
      <w:r>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Pr>
          <w:rFonts w:eastAsia="TimesNewRomanPSMT" w:cs="Arial"/>
          <w:lang w:val="ru-RU"/>
        </w:rPr>
        <w:t>Продавац</w:t>
      </w:r>
      <w:r w:rsidRPr="00C06496">
        <w:rPr>
          <w:rFonts w:eastAsia="TimesNewRomanPSMT" w:cs="Arial"/>
          <w:lang w:val="ru-RU"/>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27003" w:rsidRDefault="00727003" w:rsidP="00343A18">
      <w:pPr>
        <w:tabs>
          <w:tab w:val="left" w:pos="9090"/>
        </w:tabs>
        <w:jc w:val="center"/>
        <w:rPr>
          <w:rFonts w:cs="Arial"/>
          <w:b/>
          <w:lang w:val="ru-RU"/>
        </w:rPr>
      </w:pPr>
    </w:p>
    <w:p w:rsidR="004501E6" w:rsidRDefault="004501E6"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Default="00343A18" w:rsidP="00343A18">
      <w:pPr>
        <w:pStyle w:val="KDParagraf"/>
        <w:spacing w:before="0"/>
        <w:rPr>
          <w:rFonts w:cs="Arial"/>
          <w:lang w:val="sr-Cyrl-RS"/>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9201DA">
        <w:rPr>
          <w:rFonts w:cs="Arial"/>
          <w:lang w:val="sr-Cyrl-RS"/>
        </w:rPr>
        <w:t>.</w:t>
      </w:r>
    </w:p>
    <w:p w:rsidR="009201DA" w:rsidRPr="00611597" w:rsidRDefault="009201DA" w:rsidP="00343A18">
      <w:pPr>
        <w:pStyle w:val="KDParagraf"/>
        <w:spacing w:before="0"/>
        <w:rPr>
          <w:rFonts w:cs="Arial"/>
          <w:lang w:val="ru-RU"/>
        </w:rPr>
      </w:pP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DB65AD" w:rsidRPr="001A4C6C" w:rsidRDefault="00DB65AD" w:rsidP="00DB65AD">
      <w:pPr>
        <w:rPr>
          <w:rFonts w:eastAsia="TimesNewRomanPSMT" w:cs="Arial"/>
          <w:b/>
          <w:bCs/>
          <w:iCs/>
          <w:lang w:val="ru-RU"/>
        </w:rPr>
      </w:pPr>
      <w:r w:rsidRPr="001A4C6C">
        <w:rPr>
          <w:rFonts w:eastAsia="TimesNewRomanPSMT" w:cs="Arial"/>
          <w:b/>
          <w:bCs/>
          <w:iCs/>
          <w:lang w:val="ru-RU"/>
        </w:rPr>
        <w:t>Банкарск</w:t>
      </w:r>
      <w:r w:rsidRPr="001A4C6C">
        <w:rPr>
          <w:rFonts w:eastAsia="TimesNewRomanPSMT" w:cs="Arial"/>
          <w:b/>
          <w:bCs/>
          <w:iCs/>
          <w:lang w:val="sr-Cyrl-CS"/>
        </w:rPr>
        <w:t>а</w:t>
      </w:r>
      <w:r w:rsidRPr="001A4C6C">
        <w:rPr>
          <w:rFonts w:eastAsia="TimesNewRomanPSMT" w:cs="Arial"/>
          <w:b/>
          <w:bCs/>
          <w:iCs/>
          <w:lang w:val="ru-RU"/>
        </w:rPr>
        <w:t xml:space="preserve"> гаранциј</w:t>
      </w:r>
      <w:r w:rsidRPr="001A4C6C">
        <w:rPr>
          <w:rFonts w:eastAsia="TimesNewRomanPSMT" w:cs="Arial"/>
          <w:b/>
          <w:bCs/>
          <w:iCs/>
          <w:lang w:val="sr-Cyrl-CS"/>
        </w:rPr>
        <w:t xml:space="preserve">а </w:t>
      </w:r>
      <w:r w:rsidRPr="001A4C6C">
        <w:rPr>
          <w:rFonts w:eastAsia="TimesNewRomanPSMT" w:cs="Arial"/>
          <w:b/>
          <w:bCs/>
          <w:iCs/>
          <w:lang w:val="ru-RU"/>
        </w:rPr>
        <w:t xml:space="preserve"> за отклањање недостатака у гарантном року</w:t>
      </w:r>
    </w:p>
    <w:p w:rsidR="00DB65AD" w:rsidRPr="00C06496" w:rsidRDefault="00DB65AD" w:rsidP="00DB65AD">
      <w:pPr>
        <w:rPr>
          <w:rFonts w:eastAsia="TimesNewRomanPSMT" w:cs="Arial"/>
        </w:rPr>
      </w:pPr>
      <w:r>
        <w:rPr>
          <w:rFonts w:eastAsia="TimesNewRomanPSMT" w:cs="Arial"/>
          <w:lang w:val="ru-RU"/>
        </w:rPr>
        <w:t>Продавац</w:t>
      </w:r>
      <w:r w:rsidRPr="00C06496">
        <w:rPr>
          <w:rFonts w:eastAsia="TimesNewRomanPSMT" w:cs="Arial"/>
          <w:lang w:val="ru-RU"/>
        </w:rPr>
        <w:t xml:space="preserve"> се обавезује да преда </w:t>
      </w:r>
      <w:r>
        <w:rPr>
          <w:rFonts w:eastAsia="TimesNewRomanPSMT" w:cs="Arial"/>
          <w:lang w:val="ru-RU"/>
        </w:rPr>
        <w:t>Купац</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рока </w:t>
      </w:r>
      <w:r w:rsidRPr="00C06496">
        <w:rPr>
          <w:rFonts w:eastAsia="TimesNewRomanPSMT" w:cs="Arial"/>
          <w:lang w:val="ru-RU"/>
        </w:rPr>
        <w:t>има за последицу и продужење</w:t>
      </w:r>
      <w:r w:rsidRPr="00C06496">
        <w:rPr>
          <w:rFonts w:eastAsia="TimesNewRomanPSMT" w:cs="Arial"/>
        </w:rPr>
        <w:t xml:space="preserve"> банкарске гаранције.</w:t>
      </w:r>
    </w:p>
    <w:p w:rsidR="00DB65AD" w:rsidRPr="00C06496" w:rsidRDefault="00DB65AD" w:rsidP="00DB65AD">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Pr>
          <w:rFonts w:eastAsia="TimesNewRomanPSMT" w:cs="Arial"/>
          <w:lang w:val="sr-Cyrl-CS"/>
        </w:rPr>
        <w:t>добара</w:t>
      </w:r>
      <w:r w:rsidRPr="00C06496">
        <w:rPr>
          <w:rFonts w:eastAsia="TimesNewRomanPSMT" w:cs="Arial"/>
        </w:rPr>
        <w:t xml:space="preserve"> </w:t>
      </w:r>
      <w:r w:rsidRPr="00C06496">
        <w:rPr>
          <w:rFonts w:eastAsia="TimesNewRomanPSMT" w:cs="Arial"/>
          <w:lang w:val="ru-RU"/>
        </w:rPr>
        <w:t xml:space="preserve">или најкасније 5 дана пре истека банкарске гаранције за добро извршење посла. Уколико </w:t>
      </w:r>
      <w:r>
        <w:rPr>
          <w:rFonts w:eastAsia="TimesNewRomanPSMT" w:cs="Arial"/>
          <w:lang w:val="ru-RU"/>
        </w:rPr>
        <w:t>Продавац</w:t>
      </w:r>
      <w:r w:rsidRPr="00C06496">
        <w:rPr>
          <w:rFonts w:eastAsia="TimesNewRomanPSMT" w:cs="Arial"/>
          <w:lang w:val="ru-RU"/>
        </w:rPr>
        <w:t xml:space="preserve"> не достави банкарску гаранцију за отклањање недостатака у гарантном року, </w:t>
      </w:r>
      <w:r>
        <w:rPr>
          <w:rFonts w:eastAsia="TimesNewRomanPSMT" w:cs="Arial"/>
          <w:lang w:val="ru-RU"/>
        </w:rPr>
        <w:t>Купац</w:t>
      </w:r>
      <w:r w:rsidRPr="00C06496">
        <w:rPr>
          <w:rFonts w:eastAsia="TimesNewRomanPSMT" w:cs="Arial"/>
          <w:lang w:val="ru-RU"/>
        </w:rPr>
        <w:t xml:space="preserve"> има право да наплати банкарске гаранције за добро извршење посла.</w:t>
      </w:r>
    </w:p>
    <w:p w:rsidR="00DB65AD" w:rsidRPr="00C06496" w:rsidRDefault="00DB65AD" w:rsidP="00DB65AD">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DB65AD" w:rsidRPr="00C06496" w:rsidRDefault="00DB65AD" w:rsidP="00DB65AD">
      <w:pPr>
        <w:rPr>
          <w:rFonts w:eastAsia="TimesNewRomanPSMT" w:cs="Arial"/>
          <w:lang w:val="ru-RU"/>
        </w:rPr>
      </w:pPr>
      <w:r>
        <w:rPr>
          <w:rFonts w:eastAsia="TimesNewRomanPSMT" w:cs="Arial"/>
        </w:rPr>
        <w:t>Купац</w:t>
      </w:r>
      <w:r w:rsidRPr="00C06496">
        <w:rPr>
          <w:rFonts w:eastAsia="TimesNewRomanPSMT" w:cs="Arial"/>
        </w:rPr>
        <w:t xml:space="preserve">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Pr>
          <w:rFonts w:eastAsia="TimesNewRomanPSMT" w:cs="Arial"/>
        </w:rPr>
        <w:t>Продавац</w:t>
      </w:r>
      <w:r w:rsidRPr="00C06496">
        <w:rPr>
          <w:rFonts w:eastAsia="TimesNewRomanPSMT" w:cs="Arial"/>
        </w:rPr>
        <w:t xml:space="preserve"> </w:t>
      </w:r>
      <w:r w:rsidRPr="00C06496">
        <w:rPr>
          <w:rFonts w:eastAsia="TimesNewRomanPSMT" w:cs="Arial"/>
          <w:lang w:val="ru-RU"/>
        </w:rPr>
        <w:t>не испуни своје уговорне обавезе у погледу гарантног рока.</w:t>
      </w:r>
    </w:p>
    <w:p w:rsidR="00DB65AD" w:rsidRPr="00C06496" w:rsidRDefault="00DB65AD" w:rsidP="00DB65AD">
      <w:pPr>
        <w:rPr>
          <w:rFonts w:eastAsia="TimesNewRomanPSMT" w:cs="Arial"/>
          <w:lang w:val="ru-RU"/>
        </w:rPr>
      </w:pPr>
      <w:r>
        <w:rPr>
          <w:rFonts w:eastAsia="TimesNewRomanPSMT" w:cs="Arial"/>
        </w:rPr>
        <w:t>Продавац</w:t>
      </w:r>
      <w:r w:rsidRPr="00C06496">
        <w:rPr>
          <w:rFonts w:eastAsia="TimesNewRomanPSMT" w:cs="Arial"/>
        </w:rPr>
        <w:t xml:space="preserve">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eastAsia="TimesNewRomanPSMT" w:cs="Arial"/>
        </w:rPr>
        <w:t>Продавац</w:t>
      </w:r>
      <w:r w:rsidRPr="00C06496">
        <w:rPr>
          <w:rFonts w:eastAsia="TimesNewRomanPSMT" w:cs="Arial"/>
        </w:rPr>
        <w:t xml:space="preserve"> </w:t>
      </w:r>
      <w:r w:rsidRPr="00C06496">
        <w:rPr>
          <w:rFonts w:eastAsia="TimesNewRomanPSMT" w:cs="Arial"/>
          <w:lang w:val="ru-RU"/>
        </w:rPr>
        <w:t xml:space="preserve">је обавезан да </w:t>
      </w:r>
      <w:r>
        <w:rPr>
          <w:rFonts w:eastAsia="TimesNewRomanPSMT" w:cs="Arial"/>
        </w:rPr>
        <w:t>Купцу</w:t>
      </w:r>
      <w:r w:rsidRPr="00C06496">
        <w:rPr>
          <w:rFonts w:eastAsia="TimesNewRomanPSMT" w:cs="Arial"/>
        </w:rPr>
        <w:t xml:space="preserve"> </w:t>
      </w:r>
      <w:r w:rsidRPr="00C06496">
        <w:rPr>
          <w:rFonts w:eastAsia="TimesNewRomanPSMT" w:cs="Arial"/>
          <w:lang w:val="ru-RU"/>
        </w:rPr>
        <w:t>достави контрагаранцију домаће банке.</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1353DA" w:rsidRPr="000E455D" w:rsidRDefault="001353DA" w:rsidP="001353DA">
      <w:pPr>
        <w:tabs>
          <w:tab w:val="left" w:pos="9090"/>
        </w:tabs>
        <w:rPr>
          <w:rFonts w:cs="Arial"/>
          <w:lang w:val="sr-Cyrl-CS"/>
        </w:rPr>
      </w:pPr>
      <w:r w:rsidRPr="00611597">
        <w:rPr>
          <w:rFonts w:cs="Arial"/>
          <w:bCs/>
          <w:lang w:val="ru-RU"/>
        </w:rPr>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lastRenderedPageBreak/>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C044F9">
        <w:rPr>
          <w:rFonts w:cs="Arial"/>
          <w:lang w:val="sr-Latn-RS"/>
        </w:rPr>
        <w:t>8</w:t>
      </w:r>
      <w:r w:rsidR="000D6ACE" w:rsidRPr="000E455D">
        <w:rPr>
          <w:rFonts w:cs="Arial"/>
          <w:lang w:val="sr-Cyrl-RS"/>
        </w:rPr>
        <w:t xml:space="preserve"> </w:t>
      </w:r>
      <w:r w:rsidRPr="00611597">
        <w:rPr>
          <w:rFonts w:cs="Arial"/>
          <w:lang w:val="ru-RU"/>
        </w:rPr>
        <w:t>(</w:t>
      </w:r>
      <w:r w:rsidR="00C044F9">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DB65AD" w:rsidRDefault="00DB65AD"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lang w:val="ru-RU"/>
        </w:rPr>
      </w:pPr>
    </w:p>
    <w:p w:rsidR="004501E6" w:rsidRPr="00611597" w:rsidRDefault="004501E6"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D150C" w:rsidRDefault="00343A18" w:rsidP="00343A18">
      <w:pPr>
        <w:pStyle w:val="KDParagraf"/>
        <w:spacing w:before="0"/>
        <w:rPr>
          <w:rFonts w:cs="Arial"/>
          <w:b/>
          <w:lang w:val="sr-Cyrl-BA"/>
        </w:rPr>
      </w:pPr>
      <w:r w:rsidRPr="000E455D">
        <w:rPr>
          <w:rFonts w:cs="Arial"/>
          <w:b/>
          <w:lang w:val="sr-Cyrl-BA"/>
        </w:rPr>
        <w:t xml:space="preserve"> </w:t>
      </w:r>
    </w:p>
    <w:p w:rsidR="003D150C" w:rsidRDefault="003D150C"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w:t>
      </w:r>
      <w:r w:rsidR="00142EDF">
        <w:rPr>
          <w:rFonts w:eastAsia="Calibri" w:cs="Arial"/>
          <w:lang w:val="ru-RU"/>
        </w:rPr>
        <w:t>редства финансијског обезбеђења из члана 9 овог уговора</w:t>
      </w:r>
    </w:p>
    <w:p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w:t>
      </w:r>
      <w:r w:rsidR="009540B5">
        <w:rPr>
          <w:rFonts w:cs="Arial"/>
          <w:spacing w:val="2"/>
          <w:lang w:val="sr-Cyrl-RS"/>
        </w:rPr>
        <w:t>8</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lastRenderedPageBreak/>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4501E6" w:rsidRDefault="004501E6" w:rsidP="00343A18">
      <w:pPr>
        <w:spacing w:before="0"/>
        <w:jc w:val="center"/>
        <w:rPr>
          <w:rFonts w:cs="Arial"/>
          <w:b/>
          <w:lang w:val="ru-RU"/>
        </w:rPr>
      </w:pP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говор потпишу</w:t>
      </w:r>
      <w:r w:rsidR="00F86396">
        <w:rPr>
          <w:rFonts w:cs="Arial"/>
          <w:spacing w:val="2"/>
          <w:lang w:val="sr-Cyrl-CS" w:eastAsia="sr-Latn-CS"/>
        </w:rPr>
        <w:t xml:space="preserve"> законски заступници /</w:t>
      </w:r>
      <w:r w:rsidR="001353DA" w:rsidRPr="000E455D">
        <w:rPr>
          <w:rFonts w:cs="Arial"/>
          <w:spacing w:val="2"/>
          <w:lang w:val="sr-Cyrl-CS" w:eastAsia="sr-Latn-CS"/>
        </w:rPr>
        <w:t xml:space="preserve">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Default="00A01600" w:rsidP="001353DA">
      <w:pPr>
        <w:spacing w:before="0"/>
        <w:rPr>
          <w:rFonts w:cs="Arial"/>
          <w:i/>
          <w:spacing w:val="2"/>
          <w:lang w:val="sr-Cyrl-CS"/>
        </w:rPr>
      </w:pPr>
    </w:p>
    <w:p w:rsidR="00DB65AD" w:rsidRPr="000E455D" w:rsidRDefault="00DB65AD"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lastRenderedPageBreak/>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FAA" w:rsidRDefault="00D62FAA">
      <w:r>
        <w:separator/>
      </w:r>
    </w:p>
    <w:p w:rsidR="00D62FAA" w:rsidRDefault="00D62FAA"/>
  </w:endnote>
  <w:endnote w:type="continuationSeparator" w:id="0">
    <w:p w:rsidR="00D62FAA" w:rsidRDefault="00D62FAA">
      <w:r>
        <w:continuationSeparator/>
      </w:r>
    </w:p>
    <w:p w:rsidR="00D62FAA" w:rsidRDefault="00D62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Default="00D62F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2FAA" w:rsidRDefault="00D62FAA" w:rsidP="00841BE7">
    <w:pPr>
      <w:pStyle w:val="Footer"/>
      <w:ind w:right="360"/>
    </w:pPr>
  </w:p>
  <w:p w:rsidR="00D62FAA" w:rsidRDefault="00D62FAA" w:rsidP="00F73042"/>
  <w:p w:rsidR="00D62FAA" w:rsidRDefault="00D62F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Pr="00EC5BB4" w:rsidRDefault="00D62F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2972">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2972">
      <w:rPr>
        <w:rStyle w:val="PageNumber"/>
        <w:rFonts w:cs="Arial"/>
        <w:b/>
        <w:noProof/>
        <w:szCs w:val="24"/>
      </w:rPr>
      <w:t>59</w:t>
    </w:r>
    <w:r w:rsidRPr="00EC5BB4">
      <w:rPr>
        <w:rStyle w:val="PageNumber"/>
        <w:rFonts w:cs="Arial"/>
        <w:b/>
        <w:szCs w:val="24"/>
      </w:rPr>
      <w:fldChar w:fldCharType="end"/>
    </w:r>
  </w:p>
  <w:p w:rsidR="00D62FAA" w:rsidRDefault="00D62FA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Pr="00EC5BB4" w:rsidRDefault="00D62F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297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2972">
      <w:rPr>
        <w:rStyle w:val="PageNumber"/>
        <w:rFonts w:cs="Arial"/>
        <w:b/>
        <w:noProof/>
        <w:szCs w:val="24"/>
      </w:rPr>
      <w:t>59</w:t>
    </w:r>
    <w:r w:rsidRPr="00EC5BB4">
      <w:rPr>
        <w:rStyle w:val="PageNumber"/>
        <w:rFonts w:cs="Arial"/>
        <w:b/>
        <w:szCs w:val="24"/>
      </w:rPr>
      <w:fldChar w:fldCharType="end"/>
    </w:r>
  </w:p>
  <w:p w:rsidR="00D62FAA" w:rsidRDefault="00D62FAA">
    <w:pPr>
      <w:pStyle w:val="Footer"/>
    </w:pPr>
  </w:p>
  <w:p w:rsidR="00D62FAA" w:rsidRDefault="00D62F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FAA" w:rsidRDefault="00D62FAA">
      <w:r>
        <w:separator/>
      </w:r>
    </w:p>
    <w:p w:rsidR="00D62FAA" w:rsidRDefault="00D62FAA"/>
  </w:footnote>
  <w:footnote w:type="continuationSeparator" w:id="0">
    <w:p w:rsidR="00D62FAA" w:rsidRDefault="00D62FAA">
      <w:r>
        <w:continuationSeparator/>
      </w:r>
    </w:p>
    <w:p w:rsidR="00D62FAA" w:rsidRDefault="00D62F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Default="00D62FAA" w:rsidP="004276AD">
    <w:pPr>
      <w:pStyle w:val="Header"/>
      <w:rPr>
        <w:sz w:val="20"/>
      </w:rPr>
    </w:pPr>
  </w:p>
  <w:p w:rsidR="00D62FAA" w:rsidRPr="00321856" w:rsidRDefault="00D62FAA"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3100/0713/2019</w:t>
    </w:r>
  </w:p>
  <w:p w:rsidR="00D62FAA" w:rsidRPr="00611597" w:rsidRDefault="00D62FAA" w:rsidP="004276AD">
    <w:pPr>
      <w:pStyle w:val="Header"/>
      <w:rPr>
        <w:lang w:val="ru-RU"/>
      </w:rPr>
    </w:pPr>
  </w:p>
  <w:p w:rsidR="00D62FAA" w:rsidRDefault="00D62F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Default="00D62FAA" w:rsidP="004276AD">
    <w:pPr>
      <w:pStyle w:val="Header"/>
      <w:rPr>
        <w:lang w:val="sr-Cyrl-RS"/>
      </w:rPr>
    </w:pPr>
  </w:p>
  <w:p w:rsidR="00D62FAA" w:rsidRPr="007D00FA" w:rsidRDefault="00D62FAA"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ЈН/3100/0713/2019</w:t>
    </w:r>
  </w:p>
  <w:p w:rsidR="00D62FAA" w:rsidRPr="00611597" w:rsidRDefault="00D62FAA" w:rsidP="00210557">
    <w:pPr>
      <w:pStyle w:val="Header"/>
      <w:jc w:val="center"/>
      <w:rPr>
        <w:lang w:val="ru-RU"/>
      </w:rPr>
    </w:pPr>
  </w:p>
  <w:p w:rsidR="00D62FAA" w:rsidRDefault="00D62F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792681"/>
    <w:multiLevelType w:val="hybridMultilevel"/>
    <w:tmpl w:val="08E22244"/>
    <w:lvl w:ilvl="0" w:tplc="50AA02BE">
      <w:start w:val="65535"/>
      <w:numFmt w:val="bullet"/>
      <w:lvlText w:val="-"/>
      <w:legacy w:legacy="1" w:legacySpace="0" w:legacyIndent="370"/>
      <w:lvlJc w:val="left"/>
      <w:rPr>
        <w:rFonts w:ascii="Arial"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2">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1E75C8"/>
    <w:multiLevelType w:val="hybridMultilevel"/>
    <w:tmpl w:val="9B20B444"/>
    <w:lvl w:ilvl="0" w:tplc="F976C340">
      <w:start w:val="1"/>
      <w:numFmt w:val="bullet"/>
      <w:lvlText w:val=""/>
      <w:lvlJc w:val="left"/>
      <w:pPr>
        <w:ind w:left="720" w:hanging="360"/>
      </w:pPr>
      <w:rPr>
        <w:rFonts w:ascii="Symbol" w:hAnsi="Symbol" w:hint="default"/>
      </w:rPr>
    </w:lvl>
    <w:lvl w:ilvl="1" w:tplc="16FE4D66">
      <w:numFmt w:val="bullet"/>
      <w:lvlText w:val="-"/>
      <w:lvlJc w:val="left"/>
      <w:pPr>
        <w:ind w:left="1785" w:hanging="705"/>
      </w:pPr>
      <w:rPr>
        <w:rFonts w:ascii="Calibri" w:eastAsiaTheme="minorHAnsi" w:hAnsi="Calibri" w:cs="Calibri" w:hint="default"/>
        <w:b/>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827387"/>
    <w:multiLevelType w:val="hybridMultilevel"/>
    <w:tmpl w:val="33A6DDCA"/>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552B41"/>
    <w:multiLevelType w:val="hybridMultilevel"/>
    <w:tmpl w:val="4DDA0E08"/>
    <w:lvl w:ilvl="0" w:tplc="967EF2C6">
      <w:start w:val="1"/>
      <w:numFmt w:val="bullet"/>
      <w:lvlText w:val="o"/>
      <w:lvlJc w:val="left"/>
      <w:pPr>
        <w:tabs>
          <w:tab w:val="num" w:pos="2880"/>
        </w:tabs>
        <w:ind w:left="288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351203"/>
    <w:multiLevelType w:val="hybridMultilevel"/>
    <w:tmpl w:val="4A0C1962"/>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B691AFD"/>
    <w:multiLevelType w:val="hybridMultilevel"/>
    <w:tmpl w:val="B1F49352"/>
    <w:lvl w:ilvl="0" w:tplc="F976C340">
      <w:start w:val="1"/>
      <w:numFmt w:val="bullet"/>
      <w:lvlText w:val=""/>
      <w:lvlJc w:val="left"/>
      <w:pPr>
        <w:ind w:left="720" w:hanging="360"/>
      </w:pPr>
      <w:rPr>
        <w:rFonts w:ascii="Symbol" w:hAnsi="Symbol" w:hint="default"/>
      </w:rPr>
    </w:lvl>
    <w:lvl w:ilvl="1" w:tplc="26887CBA">
      <w:numFmt w:val="bullet"/>
      <w:lvlText w:val="-"/>
      <w:lvlJc w:val="left"/>
      <w:pPr>
        <w:ind w:left="1440" w:hanging="360"/>
      </w:pPr>
      <w:rPr>
        <w:rFonts w:ascii="Calibri" w:eastAsiaTheme="minorHAnsi" w:hAnsi="Calibri" w:cs="Calibri" w:hint="default"/>
        <w:b/>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42A7B91"/>
    <w:multiLevelType w:val="hybridMultilevel"/>
    <w:tmpl w:val="83A86532"/>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0"/>
  </w:num>
  <w:num w:numId="9">
    <w:abstractNumId w:val="99"/>
  </w:num>
  <w:num w:numId="10">
    <w:abstractNumId w:val="75"/>
  </w:num>
  <w:num w:numId="11">
    <w:abstractNumId w:val="68"/>
  </w:num>
  <w:num w:numId="12">
    <w:abstractNumId w:val="61"/>
  </w:num>
  <w:num w:numId="13">
    <w:abstractNumId w:val="58"/>
  </w:num>
  <w:num w:numId="14">
    <w:abstractNumId w:val="78"/>
  </w:num>
  <w:num w:numId="15">
    <w:abstractNumId w:val="64"/>
  </w:num>
  <w:num w:numId="16">
    <w:abstractNumId w:val="88"/>
  </w:num>
  <w:num w:numId="17">
    <w:abstractNumId w:val="91"/>
  </w:num>
  <w:num w:numId="18">
    <w:abstractNumId w:val="88"/>
  </w:num>
  <w:num w:numId="19">
    <w:abstractNumId w:val="50"/>
  </w:num>
  <w:num w:numId="20">
    <w:abstractNumId w:val="77"/>
  </w:num>
  <w:num w:numId="21">
    <w:abstractNumId w:val="59"/>
  </w:num>
  <w:num w:numId="22">
    <w:abstractNumId w:val="81"/>
  </w:num>
  <w:num w:numId="23">
    <w:abstractNumId w:val="67"/>
  </w:num>
  <w:num w:numId="24">
    <w:abstractNumId w:val="49"/>
  </w:num>
  <w:num w:numId="25">
    <w:abstractNumId w:val="52"/>
  </w:num>
  <w:num w:numId="26">
    <w:abstractNumId w:val="73"/>
  </w:num>
  <w:num w:numId="27">
    <w:abstractNumId w:val="90"/>
  </w:num>
  <w:num w:numId="28">
    <w:abstractNumId w:val="79"/>
  </w:num>
  <w:num w:numId="29">
    <w:abstractNumId w:val="93"/>
  </w:num>
  <w:num w:numId="30">
    <w:abstractNumId w:val="82"/>
  </w:num>
  <w:num w:numId="31">
    <w:abstractNumId w:val="71"/>
  </w:num>
  <w:num w:numId="32">
    <w:abstractNumId w:val="96"/>
  </w:num>
  <w:num w:numId="33">
    <w:abstractNumId w:val="69"/>
  </w:num>
  <w:num w:numId="34">
    <w:abstractNumId w:val="66"/>
  </w:num>
  <w:num w:numId="35">
    <w:abstractNumId w:val="85"/>
  </w:num>
  <w:num w:numId="36">
    <w:abstractNumId w:val="51"/>
  </w:num>
  <w:num w:numId="37">
    <w:abstractNumId w:val="87"/>
  </w:num>
  <w:num w:numId="3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C7F68"/>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EDF"/>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2D9"/>
    <w:rsid w:val="00161309"/>
    <w:rsid w:val="00161766"/>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5B8"/>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E20"/>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01"/>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A18"/>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B8E"/>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74C"/>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F4"/>
    <w:rsid w:val="003C7A53"/>
    <w:rsid w:val="003C7CCE"/>
    <w:rsid w:val="003C7D8F"/>
    <w:rsid w:val="003D004D"/>
    <w:rsid w:val="003D00A4"/>
    <w:rsid w:val="003D0A98"/>
    <w:rsid w:val="003D0AE4"/>
    <w:rsid w:val="003D0C59"/>
    <w:rsid w:val="003D0D36"/>
    <w:rsid w:val="003D0DE8"/>
    <w:rsid w:val="003D0F3F"/>
    <w:rsid w:val="003D1178"/>
    <w:rsid w:val="003D1474"/>
    <w:rsid w:val="003D150C"/>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3A9"/>
    <w:rsid w:val="004206CB"/>
    <w:rsid w:val="00420F5D"/>
    <w:rsid w:val="00421922"/>
    <w:rsid w:val="00421BD7"/>
    <w:rsid w:val="00421D66"/>
    <w:rsid w:val="00422032"/>
    <w:rsid w:val="00422350"/>
    <w:rsid w:val="00422578"/>
    <w:rsid w:val="00422972"/>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DD"/>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1E6"/>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274"/>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72"/>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72D"/>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2BE"/>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B3B"/>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03"/>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4F"/>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38"/>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9C2"/>
    <w:rsid w:val="00847ABD"/>
    <w:rsid w:val="00847AE9"/>
    <w:rsid w:val="00847BAB"/>
    <w:rsid w:val="00847C26"/>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1D7"/>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70"/>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F71"/>
    <w:rsid w:val="0092000A"/>
    <w:rsid w:val="0092014D"/>
    <w:rsid w:val="009201DA"/>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0B5"/>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955"/>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360"/>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271D3"/>
    <w:rsid w:val="00B3008E"/>
    <w:rsid w:val="00B3068E"/>
    <w:rsid w:val="00B3082B"/>
    <w:rsid w:val="00B308C0"/>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F9"/>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55F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27"/>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5CD"/>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886"/>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2FAA"/>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6C"/>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FF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5AD"/>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610"/>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73"/>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A16"/>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D5D"/>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396"/>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23"/>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614"/>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4EA0"/>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82BCF39-F3A3-4B27-AA08-EB4A1FD8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311B8E"/>
    <w:pPr>
      <w:numPr>
        <w:numId w:val="33"/>
      </w:numPr>
      <w:spacing w:after="0" w:line="240" w:lineRule="auto"/>
    </w:pPr>
    <w:rPr>
      <w:lang w:val="sr-Cyrl-RS"/>
    </w:rPr>
  </w:style>
  <w:style w:type="character" w:customStyle="1" w:styleId="Char">
    <w:name w:val="тачка у таб Char"/>
    <w:basedOn w:val="ListParagraphChar"/>
    <w:link w:val="a"/>
    <w:rsid w:val="00311B8E"/>
    <w:rPr>
      <w:rFonts w:ascii="Calibri" w:eastAsia="Calibri" w:hAnsi="Calibri"/>
      <w:sz w:val="22"/>
      <w:szCs w:val="22"/>
      <w:lang w:val="sr-Cyrl-RS" w:eastAsia="en-US"/>
    </w:rPr>
  </w:style>
  <w:style w:type="paragraph" w:customStyle="1" w:styleId="Style6">
    <w:name w:val="Style6"/>
    <w:basedOn w:val="Normal"/>
    <w:link w:val="Style6Char"/>
    <w:rsid w:val="00FB5614"/>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FB5614"/>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43">
    <w:name w:val="Font Style43"/>
    <w:rsid w:val="00FB5614"/>
    <w:rPr>
      <w:rFonts w:ascii="Arial" w:hAnsi="Arial" w:cs="Arial"/>
      <w:sz w:val="20"/>
      <w:szCs w:val="20"/>
    </w:rPr>
  </w:style>
  <w:style w:type="character" w:customStyle="1" w:styleId="FontStyle47">
    <w:name w:val="Font Style47"/>
    <w:rsid w:val="00FB5614"/>
    <w:rPr>
      <w:rFonts w:ascii="Arial" w:hAnsi="Arial" w:cs="Arial"/>
      <w:b/>
      <w:bCs/>
      <w:sz w:val="20"/>
      <w:szCs w:val="20"/>
    </w:rPr>
  </w:style>
  <w:style w:type="character" w:customStyle="1" w:styleId="FontStyle30">
    <w:name w:val="Font Style30"/>
    <w:rsid w:val="00FB5614"/>
    <w:rPr>
      <w:rFonts w:ascii="Arial" w:hAnsi="Arial" w:cs="Arial" w:hint="default"/>
      <w:b/>
      <w:bCs/>
      <w:sz w:val="18"/>
      <w:szCs w:val="18"/>
    </w:rPr>
  </w:style>
  <w:style w:type="paragraph" w:customStyle="1" w:styleId="Style23">
    <w:name w:val="Style23"/>
    <w:basedOn w:val="Normal"/>
    <w:rsid w:val="00FB5614"/>
    <w:pPr>
      <w:widowControl w:val="0"/>
      <w:autoSpaceDE w:val="0"/>
      <w:autoSpaceDN w:val="0"/>
      <w:adjustRightInd w:val="0"/>
      <w:spacing w:before="0" w:line="253" w:lineRule="exact"/>
      <w:jc w:val="left"/>
    </w:pPr>
    <w:rPr>
      <w:rFonts w:cs="Arial"/>
      <w:sz w:val="24"/>
      <w:szCs w:val="24"/>
    </w:rPr>
  </w:style>
  <w:style w:type="character" w:customStyle="1" w:styleId="Style6Char">
    <w:name w:val="Style6 Char"/>
    <w:link w:val="Style6"/>
    <w:rsid w:val="00FB5614"/>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7567260">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156416">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1612948">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43379397">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8814013">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58441774">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5311176">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333434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22516216">
      <w:bodyDiv w:val="1"/>
      <w:marLeft w:val="0"/>
      <w:marRight w:val="0"/>
      <w:marTop w:val="0"/>
      <w:marBottom w:val="0"/>
      <w:divBdr>
        <w:top w:val="none" w:sz="0" w:space="0" w:color="auto"/>
        <w:left w:val="none" w:sz="0" w:space="0" w:color="auto"/>
        <w:bottom w:val="none" w:sz="0" w:space="0" w:color="auto"/>
        <w:right w:val="none" w:sz="0" w:space="0" w:color="auto"/>
      </w:divBdr>
    </w:div>
    <w:div w:id="103750792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950494">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654648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698314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104451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878036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customXml" Target="../customXml/item160.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nb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omo.jovancic@te-ko.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8.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customXml" Target="../customXml/item159.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omo.jovancic@te-k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CF1AE-A683-4799-952C-D63C71171AAF}"/>
</file>

<file path=customXml/itemProps10.xml><?xml version="1.0" encoding="utf-8"?>
<ds:datastoreItem xmlns:ds="http://schemas.openxmlformats.org/officeDocument/2006/customXml" ds:itemID="{2EA9FA8F-0CB7-4D38-8038-3829271B4E6D}"/>
</file>

<file path=customXml/itemProps100.xml><?xml version="1.0" encoding="utf-8"?>
<ds:datastoreItem xmlns:ds="http://schemas.openxmlformats.org/officeDocument/2006/customXml" ds:itemID="{DD88277B-B01B-463B-90A5-75FC2CB2377D}"/>
</file>

<file path=customXml/itemProps101.xml><?xml version="1.0" encoding="utf-8"?>
<ds:datastoreItem xmlns:ds="http://schemas.openxmlformats.org/officeDocument/2006/customXml" ds:itemID="{01DE1663-D276-4A23-A382-87E62CDCF20E}"/>
</file>

<file path=customXml/itemProps102.xml><?xml version="1.0" encoding="utf-8"?>
<ds:datastoreItem xmlns:ds="http://schemas.openxmlformats.org/officeDocument/2006/customXml" ds:itemID="{78B156CF-676D-40DA-9922-8FDD4946F77D}"/>
</file>

<file path=customXml/itemProps103.xml><?xml version="1.0" encoding="utf-8"?>
<ds:datastoreItem xmlns:ds="http://schemas.openxmlformats.org/officeDocument/2006/customXml" ds:itemID="{000CCC4B-E88E-4287-AAA3-A7C02047A488}"/>
</file>

<file path=customXml/itemProps104.xml><?xml version="1.0" encoding="utf-8"?>
<ds:datastoreItem xmlns:ds="http://schemas.openxmlformats.org/officeDocument/2006/customXml" ds:itemID="{656BB7C2-6599-4102-BDFC-4DBD50FE284F}"/>
</file>

<file path=customXml/itemProps105.xml><?xml version="1.0" encoding="utf-8"?>
<ds:datastoreItem xmlns:ds="http://schemas.openxmlformats.org/officeDocument/2006/customXml" ds:itemID="{E6A30326-0BE1-40E6-9AF2-F9F4DFF887E4}"/>
</file>

<file path=customXml/itemProps106.xml><?xml version="1.0" encoding="utf-8"?>
<ds:datastoreItem xmlns:ds="http://schemas.openxmlformats.org/officeDocument/2006/customXml" ds:itemID="{D6472D3C-11F3-4BE3-9ED7-62737FB72EC5}"/>
</file>

<file path=customXml/itemProps107.xml><?xml version="1.0" encoding="utf-8"?>
<ds:datastoreItem xmlns:ds="http://schemas.openxmlformats.org/officeDocument/2006/customXml" ds:itemID="{F5D18DE7-0EDF-4374-AC86-51CE3ADB28BE}"/>
</file>

<file path=customXml/itemProps108.xml><?xml version="1.0" encoding="utf-8"?>
<ds:datastoreItem xmlns:ds="http://schemas.openxmlformats.org/officeDocument/2006/customXml" ds:itemID="{1C3A1CE4-E9E4-4A51-B623-471E32152B8E}"/>
</file>

<file path=customXml/itemProps109.xml><?xml version="1.0" encoding="utf-8"?>
<ds:datastoreItem xmlns:ds="http://schemas.openxmlformats.org/officeDocument/2006/customXml" ds:itemID="{99BB6BC4-41C2-45B0-BA01-F30BDC8D523E}"/>
</file>

<file path=customXml/itemProps11.xml><?xml version="1.0" encoding="utf-8"?>
<ds:datastoreItem xmlns:ds="http://schemas.openxmlformats.org/officeDocument/2006/customXml" ds:itemID="{E5B66E72-E1EC-40BE-8F73-8F379BC6C743}"/>
</file>

<file path=customXml/itemProps110.xml><?xml version="1.0" encoding="utf-8"?>
<ds:datastoreItem xmlns:ds="http://schemas.openxmlformats.org/officeDocument/2006/customXml" ds:itemID="{A0E78634-9390-4194-815D-ABF8A5CC0794}"/>
</file>

<file path=customXml/itemProps111.xml><?xml version="1.0" encoding="utf-8"?>
<ds:datastoreItem xmlns:ds="http://schemas.openxmlformats.org/officeDocument/2006/customXml" ds:itemID="{A729C8DC-F4A6-4D0B-AEB4-C99625859DE3}"/>
</file>

<file path=customXml/itemProps112.xml><?xml version="1.0" encoding="utf-8"?>
<ds:datastoreItem xmlns:ds="http://schemas.openxmlformats.org/officeDocument/2006/customXml" ds:itemID="{CE22E448-695C-492F-90ED-B98413CC211B}"/>
</file>

<file path=customXml/itemProps113.xml><?xml version="1.0" encoding="utf-8"?>
<ds:datastoreItem xmlns:ds="http://schemas.openxmlformats.org/officeDocument/2006/customXml" ds:itemID="{FBF2F898-4F29-438B-8A4F-0CB2435C5BD7}"/>
</file>

<file path=customXml/itemProps114.xml><?xml version="1.0" encoding="utf-8"?>
<ds:datastoreItem xmlns:ds="http://schemas.openxmlformats.org/officeDocument/2006/customXml" ds:itemID="{CA8A476D-E7F3-4855-A12F-2B8513BAB5A6}"/>
</file>

<file path=customXml/itemProps115.xml><?xml version="1.0" encoding="utf-8"?>
<ds:datastoreItem xmlns:ds="http://schemas.openxmlformats.org/officeDocument/2006/customXml" ds:itemID="{CB4AA496-55E5-4E71-9D56-3792D4407ABC}"/>
</file>

<file path=customXml/itemProps116.xml><?xml version="1.0" encoding="utf-8"?>
<ds:datastoreItem xmlns:ds="http://schemas.openxmlformats.org/officeDocument/2006/customXml" ds:itemID="{AA4C5680-0CB8-4444-8D90-8BA7DA35AB97}"/>
</file>

<file path=customXml/itemProps117.xml><?xml version="1.0" encoding="utf-8"?>
<ds:datastoreItem xmlns:ds="http://schemas.openxmlformats.org/officeDocument/2006/customXml" ds:itemID="{BAA5A4BA-6111-40E1-9286-D0853A3E2D1E}"/>
</file>

<file path=customXml/itemProps118.xml><?xml version="1.0" encoding="utf-8"?>
<ds:datastoreItem xmlns:ds="http://schemas.openxmlformats.org/officeDocument/2006/customXml" ds:itemID="{93C8F2EB-52AE-413B-8027-B12B927C7315}"/>
</file>

<file path=customXml/itemProps119.xml><?xml version="1.0" encoding="utf-8"?>
<ds:datastoreItem xmlns:ds="http://schemas.openxmlformats.org/officeDocument/2006/customXml" ds:itemID="{71D9623E-92A7-4021-B4F5-40E20031992E}"/>
</file>

<file path=customXml/itemProps12.xml><?xml version="1.0" encoding="utf-8"?>
<ds:datastoreItem xmlns:ds="http://schemas.openxmlformats.org/officeDocument/2006/customXml" ds:itemID="{1EFA4941-CC8B-491E-B499-C80D23FA773E}"/>
</file>

<file path=customXml/itemProps120.xml><?xml version="1.0" encoding="utf-8"?>
<ds:datastoreItem xmlns:ds="http://schemas.openxmlformats.org/officeDocument/2006/customXml" ds:itemID="{8342D792-3599-4418-9FB1-98646FEA8B34}"/>
</file>

<file path=customXml/itemProps121.xml><?xml version="1.0" encoding="utf-8"?>
<ds:datastoreItem xmlns:ds="http://schemas.openxmlformats.org/officeDocument/2006/customXml" ds:itemID="{2BFFFFA1-CF63-42DC-A62D-222A97B9C7F1}"/>
</file>

<file path=customXml/itemProps122.xml><?xml version="1.0" encoding="utf-8"?>
<ds:datastoreItem xmlns:ds="http://schemas.openxmlformats.org/officeDocument/2006/customXml" ds:itemID="{09F92BF9-8709-4FC8-B9A0-D5326B0E6F03}"/>
</file>

<file path=customXml/itemProps123.xml><?xml version="1.0" encoding="utf-8"?>
<ds:datastoreItem xmlns:ds="http://schemas.openxmlformats.org/officeDocument/2006/customXml" ds:itemID="{809E3677-9B68-4C0F-9269-1D74377F77B7}"/>
</file>

<file path=customXml/itemProps124.xml><?xml version="1.0" encoding="utf-8"?>
<ds:datastoreItem xmlns:ds="http://schemas.openxmlformats.org/officeDocument/2006/customXml" ds:itemID="{3625EC8F-9822-4D00-9C03-F63D7EAC34D3}"/>
</file>

<file path=customXml/itemProps125.xml><?xml version="1.0" encoding="utf-8"?>
<ds:datastoreItem xmlns:ds="http://schemas.openxmlformats.org/officeDocument/2006/customXml" ds:itemID="{D4524C3A-1AAC-4B71-9163-35522D9942A6}"/>
</file>

<file path=customXml/itemProps126.xml><?xml version="1.0" encoding="utf-8"?>
<ds:datastoreItem xmlns:ds="http://schemas.openxmlformats.org/officeDocument/2006/customXml" ds:itemID="{063B0E7C-E4C5-4F03-8988-82B431DAD66D}"/>
</file>

<file path=customXml/itemProps127.xml><?xml version="1.0" encoding="utf-8"?>
<ds:datastoreItem xmlns:ds="http://schemas.openxmlformats.org/officeDocument/2006/customXml" ds:itemID="{5F8DD1CE-9FC1-4780-BE9B-48EBFE0EE012}"/>
</file>

<file path=customXml/itemProps128.xml><?xml version="1.0" encoding="utf-8"?>
<ds:datastoreItem xmlns:ds="http://schemas.openxmlformats.org/officeDocument/2006/customXml" ds:itemID="{0D6185B1-5690-407C-A6C5-38FF2521D162}"/>
</file>

<file path=customXml/itemProps129.xml><?xml version="1.0" encoding="utf-8"?>
<ds:datastoreItem xmlns:ds="http://schemas.openxmlformats.org/officeDocument/2006/customXml" ds:itemID="{67E761C7-978B-4116-86E5-E922C8ADC67A}"/>
</file>

<file path=customXml/itemProps13.xml><?xml version="1.0" encoding="utf-8"?>
<ds:datastoreItem xmlns:ds="http://schemas.openxmlformats.org/officeDocument/2006/customXml" ds:itemID="{E4F7D4F2-A84F-4CA5-BA7A-6F86583104F7}"/>
</file>

<file path=customXml/itemProps130.xml><?xml version="1.0" encoding="utf-8"?>
<ds:datastoreItem xmlns:ds="http://schemas.openxmlformats.org/officeDocument/2006/customXml" ds:itemID="{AB1D584C-26DB-477F-9B98-9D5241684ACD}"/>
</file>

<file path=customXml/itemProps131.xml><?xml version="1.0" encoding="utf-8"?>
<ds:datastoreItem xmlns:ds="http://schemas.openxmlformats.org/officeDocument/2006/customXml" ds:itemID="{C34F163F-4C7B-4A57-8166-3CAC9BA95C3D}"/>
</file>

<file path=customXml/itemProps132.xml><?xml version="1.0" encoding="utf-8"?>
<ds:datastoreItem xmlns:ds="http://schemas.openxmlformats.org/officeDocument/2006/customXml" ds:itemID="{E0C7FB6F-A426-4703-A859-BA70B195164A}"/>
</file>

<file path=customXml/itemProps133.xml><?xml version="1.0" encoding="utf-8"?>
<ds:datastoreItem xmlns:ds="http://schemas.openxmlformats.org/officeDocument/2006/customXml" ds:itemID="{B15E03F3-3AF2-4944-8BF6-687E35348D90}"/>
</file>

<file path=customXml/itemProps134.xml><?xml version="1.0" encoding="utf-8"?>
<ds:datastoreItem xmlns:ds="http://schemas.openxmlformats.org/officeDocument/2006/customXml" ds:itemID="{74AF2CD3-B2DD-49F2-A2D2-9C52E950F31B}"/>
</file>

<file path=customXml/itemProps135.xml><?xml version="1.0" encoding="utf-8"?>
<ds:datastoreItem xmlns:ds="http://schemas.openxmlformats.org/officeDocument/2006/customXml" ds:itemID="{84E273CE-50E1-482D-887B-4D2EF94DED11}"/>
</file>

<file path=customXml/itemProps136.xml><?xml version="1.0" encoding="utf-8"?>
<ds:datastoreItem xmlns:ds="http://schemas.openxmlformats.org/officeDocument/2006/customXml" ds:itemID="{C320199A-0742-45C1-A301-76F3A2DA5C93}"/>
</file>

<file path=customXml/itemProps137.xml><?xml version="1.0" encoding="utf-8"?>
<ds:datastoreItem xmlns:ds="http://schemas.openxmlformats.org/officeDocument/2006/customXml" ds:itemID="{096338F9-E1C1-4C3B-AD42-2FD59AEF26FD}"/>
</file>

<file path=customXml/itemProps138.xml><?xml version="1.0" encoding="utf-8"?>
<ds:datastoreItem xmlns:ds="http://schemas.openxmlformats.org/officeDocument/2006/customXml" ds:itemID="{F48B144C-7C55-4EB6-B5C8-B6880D6E7806}"/>
</file>

<file path=customXml/itemProps139.xml><?xml version="1.0" encoding="utf-8"?>
<ds:datastoreItem xmlns:ds="http://schemas.openxmlformats.org/officeDocument/2006/customXml" ds:itemID="{96E2CDC1-D8CA-4027-A530-3A00FF177481}"/>
</file>

<file path=customXml/itemProps14.xml><?xml version="1.0" encoding="utf-8"?>
<ds:datastoreItem xmlns:ds="http://schemas.openxmlformats.org/officeDocument/2006/customXml" ds:itemID="{1923668C-73C8-47DB-9608-A60EDDE42A13}"/>
</file>

<file path=customXml/itemProps140.xml><?xml version="1.0" encoding="utf-8"?>
<ds:datastoreItem xmlns:ds="http://schemas.openxmlformats.org/officeDocument/2006/customXml" ds:itemID="{EAE91DFF-A757-43CD-B05D-887666CB5A21}"/>
</file>

<file path=customXml/itemProps141.xml><?xml version="1.0" encoding="utf-8"?>
<ds:datastoreItem xmlns:ds="http://schemas.openxmlformats.org/officeDocument/2006/customXml" ds:itemID="{31B0B316-9824-4DCF-9C24-85F1CD95A26E}"/>
</file>

<file path=customXml/itemProps142.xml><?xml version="1.0" encoding="utf-8"?>
<ds:datastoreItem xmlns:ds="http://schemas.openxmlformats.org/officeDocument/2006/customXml" ds:itemID="{68FE594F-BE47-45CB-92D9-D2AA3E42D1C0}"/>
</file>

<file path=customXml/itemProps143.xml><?xml version="1.0" encoding="utf-8"?>
<ds:datastoreItem xmlns:ds="http://schemas.openxmlformats.org/officeDocument/2006/customXml" ds:itemID="{E37618A0-D358-4F66-8122-EE99D6ECF9CE}"/>
</file>

<file path=customXml/itemProps144.xml><?xml version="1.0" encoding="utf-8"?>
<ds:datastoreItem xmlns:ds="http://schemas.openxmlformats.org/officeDocument/2006/customXml" ds:itemID="{4ECB2056-8A9D-4843-82F3-AC7B6AEEE514}"/>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A052FD39-DBFB-458C-88D4-7B7A2FC498C7}"/>
</file>

<file path=customXml/itemProps147.xml><?xml version="1.0" encoding="utf-8"?>
<ds:datastoreItem xmlns:ds="http://schemas.openxmlformats.org/officeDocument/2006/customXml" ds:itemID="{7D7CC037-0AB0-4ACB-83FC-E7079F36C24D}"/>
</file>

<file path=customXml/itemProps148.xml><?xml version="1.0" encoding="utf-8"?>
<ds:datastoreItem xmlns:ds="http://schemas.openxmlformats.org/officeDocument/2006/customXml" ds:itemID="{A1D7ED43-C105-43FD-8FA0-A4F8DCAA9E5E}"/>
</file>

<file path=customXml/itemProps149.xml><?xml version="1.0" encoding="utf-8"?>
<ds:datastoreItem xmlns:ds="http://schemas.openxmlformats.org/officeDocument/2006/customXml" ds:itemID="{EDF4BFB4-90F7-46EE-A358-F47D39878439}"/>
</file>

<file path=customXml/itemProps15.xml><?xml version="1.0" encoding="utf-8"?>
<ds:datastoreItem xmlns:ds="http://schemas.openxmlformats.org/officeDocument/2006/customXml" ds:itemID="{D65E9F1D-4165-487D-9C63-9FFB66A7E4E0}"/>
</file>

<file path=customXml/itemProps150.xml><?xml version="1.0" encoding="utf-8"?>
<ds:datastoreItem xmlns:ds="http://schemas.openxmlformats.org/officeDocument/2006/customXml" ds:itemID="{DA839085-FCB4-4EE7-8098-E2604FB250D4}"/>
</file>

<file path=customXml/itemProps151.xml><?xml version="1.0" encoding="utf-8"?>
<ds:datastoreItem xmlns:ds="http://schemas.openxmlformats.org/officeDocument/2006/customXml" ds:itemID="{232E8C92-8D14-4284-B215-B1FF284A707A}"/>
</file>

<file path=customXml/itemProps152.xml><?xml version="1.0" encoding="utf-8"?>
<ds:datastoreItem xmlns:ds="http://schemas.openxmlformats.org/officeDocument/2006/customXml" ds:itemID="{59283F82-86C8-4B47-AE22-4E629CF7127C}"/>
</file>

<file path=customXml/itemProps153.xml><?xml version="1.0" encoding="utf-8"?>
<ds:datastoreItem xmlns:ds="http://schemas.openxmlformats.org/officeDocument/2006/customXml" ds:itemID="{302BBF2E-9521-4657-A767-00BD40BF73C7}"/>
</file>

<file path=customXml/itemProps154.xml><?xml version="1.0" encoding="utf-8"?>
<ds:datastoreItem xmlns:ds="http://schemas.openxmlformats.org/officeDocument/2006/customXml" ds:itemID="{56E6CB2D-53C7-46DC-A46F-D7B77A1C9B41}"/>
</file>

<file path=customXml/itemProps155.xml><?xml version="1.0" encoding="utf-8"?>
<ds:datastoreItem xmlns:ds="http://schemas.openxmlformats.org/officeDocument/2006/customXml" ds:itemID="{B1627C3D-81B0-4460-AE7B-62F586833319}"/>
</file>

<file path=customXml/itemProps156.xml><?xml version="1.0" encoding="utf-8"?>
<ds:datastoreItem xmlns:ds="http://schemas.openxmlformats.org/officeDocument/2006/customXml" ds:itemID="{65AF72F7-282D-40B7-90BC-171C86BB9777}"/>
</file>

<file path=customXml/itemProps157.xml><?xml version="1.0" encoding="utf-8"?>
<ds:datastoreItem xmlns:ds="http://schemas.openxmlformats.org/officeDocument/2006/customXml" ds:itemID="{351E1841-F6F9-421F-9C98-212C337DF0A4}"/>
</file>

<file path=customXml/itemProps158.xml><?xml version="1.0" encoding="utf-8"?>
<ds:datastoreItem xmlns:ds="http://schemas.openxmlformats.org/officeDocument/2006/customXml" ds:itemID="{0267FAC7-922C-4701-9571-0B2916216CE1}"/>
</file>

<file path=customXml/itemProps159.xml><?xml version="1.0" encoding="utf-8"?>
<ds:datastoreItem xmlns:ds="http://schemas.openxmlformats.org/officeDocument/2006/customXml" ds:itemID="{CE5D0E73-70EC-47E5-87BA-28455DE5DA35}"/>
</file>

<file path=customXml/itemProps16.xml><?xml version="1.0" encoding="utf-8"?>
<ds:datastoreItem xmlns:ds="http://schemas.openxmlformats.org/officeDocument/2006/customXml" ds:itemID="{8B2F0065-7523-4F13-A7BC-5A5145E0953F}"/>
</file>

<file path=customXml/itemProps160.xml><?xml version="1.0" encoding="utf-8"?>
<ds:datastoreItem xmlns:ds="http://schemas.openxmlformats.org/officeDocument/2006/customXml" ds:itemID="{75B72A70-AA1A-4452-97CD-CABBF2E791A3}"/>
</file>

<file path=customXml/itemProps17.xml><?xml version="1.0" encoding="utf-8"?>
<ds:datastoreItem xmlns:ds="http://schemas.openxmlformats.org/officeDocument/2006/customXml" ds:itemID="{CB676CF8-D85C-487A-AD74-5D9DAC8F21D4}"/>
</file>

<file path=customXml/itemProps18.xml><?xml version="1.0" encoding="utf-8"?>
<ds:datastoreItem xmlns:ds="http://schemas.openxmlformats.org/officeDocument/2006/customXml" ds:itemID="{630B3CCD-7D9F-42C8-80CC-AD8D28B1DD97}"/>
</file>

<file path=customXml/itemProps19.xml><?xml version="1.0" encoding="utf-8"?>
<ds:datastoreItem xmlns:ds="http://schemas.openxmlformats.org/officeDocument/2006/customXml" ds:itemID="{2ED44EBB-C382-4078-B749-C43070EC8FDC}"/>
</file>

<file path=customXml/itemProps2.xml><?xml version="1.0" encoding="utf-8"?>
<ds:datastoreItem xmlns:ds="http://schemas.openxmlformats.org/officeDocument/2006/customXml" ds:itemID="{23004A1F-E5C8-4FC2-AA17-368A9837B6A8}"/>
</file>

<file path=customXml/itemProps20.xml><?xml version="1.0" encoding="utf-8"?>
<ds:datastoreItem xmlns:ds="http://schemas.openxmlformats.org/officeDocument/2006/customXml" ds:itemID="{CCC10562-96B1-43EE-BE2A-76D58E258474}"/>
</file>

<file path=customXml/itemProps21.xml><?xml version="1.0" encoding="utf-8"?>
<ds:datastoreItem xmlns:ds="http://schemas.openxmlformats.org/officeDocument/2006/customXml" ds:itemID="{12B36744-0D70-4440-882F-3D0E498463AD}"/>
</file>

<file path=customXml/itemProps22.xml><?xml version="1.0" encoding="utf-8"?>
<ds:datastoreItem xmlns:ds="http://schemas.openxmlformats.org/officeDocument/2006/customXml" ds:itemID="{76D72AE2-B8EE-4A54-902A-5F202CFF4D05}"/>
</file>

<file path=customXml/itemProps23.xml><?xml version="1.0" encoding="utf-8"?>
<ds:datastoreItem xmlns:ds="http://schemas.openxmlformats.org/officeDocument/2006/customXml" ds:itemID="{DB8C760B-AF8E-460A-A7D9-6DE93A4EF454}"/>
</file>

<file path=customXml/itemProps24.xml><?xml version="1.0" encoding="utf-8"?>
<ds:datastoreItem xmlns:ds="http://schemas.openxmlformats.org/officeDocument/2006/customXml" ds:itemID="{624B6A37-D641-46F4-9691-2ECD9E79FC15}"/>
</file>

<file path=customXml/itemProps25.xml><?xml version="1.0" encoding="utf-8"?>
<ds:datastoreItem xmlns:ds="http://schemas.openxmlformats.org/officeDocument/2006/customXml" ds:itemID="{DC86F497-88EC-47C9-891B-7E3A496AAC3B}"/>
</file>

<file path=customXml/itemProps26.xml><?xml version="1.0" encoding="utf-8"?>
<ds:datastoreItem xmlns:ds="http://schemas.openxmlformats.org/officeDocument/2006/customXml" ds:itemID="{AC3B3492-0E0E-44C3-B5DF-1D816C9D29E0}"/>
</file>

<file path=customXml/itemProps27.xml><?xml version="1.0" encoding="utf-8"?>
<ds:datastoreItem xmlns:ds="http://schemas.openxmlformats.org/officeDocument/2006/customXml" ds:itemID="{C1C1B1CA-3AE9-4A03-B49C-930CC607A0C1}"/>
</file>

<file path=customXml/itemProps28.xml><?xml version="1.0" encoding="utf-8"?>
<ds:datastoreItem xmlns:ds="http://schemas.openxmlformats.org/officeDocument/2006/customXml" ds:itemID="{EA74F7FD-1CCD-4DDE-981A-55965E024265}"/>
</file>

<file path=customXml/itemProps29.xml><?xml version="1.0" encoding="utf-8"?>
<ds:datastoreItem xmlns:ds="http://schemas.openxmlformats.org/officeDocument/2006/customXml" ds:itemID="{C50A07DE-27CA-4B79-A415-F1E73AF5F1A2}"/>
</file>

<file path=customXml/itemProps3.xml><?xml version="1.0" encoding="utf-8"?>
<ds:datastoreItem xmlns:ds="http://schemas.openxmlformats.org/officeDocument/2006/customXml" ds:itemID="{5F10E8BD-466E-41BF-9509-FBB9FBFAE61C}"/>
</file>

<file path=customXml/itemProps30.xml><?xml version="1.0" encoding="utf-8"?>
<ds:datastoreItem xmlns:ds="http://schemas.openxmlformats.org/officeDocument/2006/customXml" ds:itemID="{1454E6D0-7015-423D-A7DF-4604E4EE896E}"/>
</file>

<file path=customXml/itemProps31.xml><?xml version="1.0" encoding="utf-8"?>
<ds:datastoreItem xmlns:ds="http://schemas.openxmlformats.org/officeDocument/2006/customXml" ds:itemID="{BC269794-AAA6-4B7C-9F54-7452ED116CE2}"/>
</file>

<file path=customXml/itemProps32.xml><?xml version="1.0" encoding="utf-8"?>
<ds:datastoreItem xmlns:ds="http://schemas.openxmlformats.org/officeDocument/2006/customXml" ds:itemID="{248B60E2-76E5-4768-B4F6-3C0059E36F94}"/>
</file>

<file path=customXml/itemProps33.xml><?xml version="1.0" encoding="utf-8"?>
<ds:datastoreItem xmlns:ds="http://schemas.openxmlformats.org/officeDocument/2006/customXml" ds:itemID="{233B8819-4C56-4E52-A257-4730232FED0A}"/>
</file>

<file path=customXml/itemProps34.xml><?xml version="1.0" encoding="utf-8"?>
<ds:datastoreItem xmlns:ds="http://schemas.openxmlformats.org/officeDocument/2006/customXml" ds:itemID="{D34BFE0D-B18A-4AB0-8B51-3A72055DCF78}"/>
</file>

<file path=customXml/itemProps35.xml><?xml version="1.0" encoding="utf-8"?>
<ds:datastoreItem xmlns:ds="http://schemas.openxmlformats.org/officeDocument/2006/customXml" ds:itemID="{B13D38B8-85FD-4F8E-8A49-0BAF11203E4A}"/>
</file>

<file path=customXml/itemProps36.xml><?xml version="1.0" encoding="utf-8"?>
<ds:datastoreItem xmlns:ds="http://schemas.openxmlformats.org/officeDocument/2006/customXml" ds:itemID="{9B310BAD-B26C-4C0A-AE4E-1FA6B56F6DB3}"/>
</file>

<file path=customXml/itemProps37.xml><?xml version="1.0" encoding="utf-8"?>
<ds:datastoreItem xmlns:ds="http://schemas.openxmlformats.org/officeDocument/2006/customXml" ds:itemID="{9380D80C-D5D9-46D6-A445-15EA21B35AD1}"/>
</file>

<file path=customXml/itemProps38.xml><?xml version="1.0" encoding="utf-8"?>
<ds:datastoreItem xmlns:ds="http://schemas.openxmlformats.org/officeDocument/2006/customXml" ds:itemID="{C96868FD-282A-4BC1-8B37-B5C54167A7D0}"/>
</file>

<file path=customXml/itemProps39.xml><?xml version="1.0" encoding="utf-8"?>
<ds:datastoreItem xmlns:ds="http://schemas.openxmlformats.org/officeDocument/2006/customXml" ds:itemID="{95D5B3A8-17D2-4BAE-915A-9701DF46B8E7}"/>
</file>

<file path=customXml/itemProps4.xml><?xml version="1.0" encoding="utf-8"?>
<ds:datastoreItem xmlns:ds="http://schemas.openxmlformats.org/officeDocument/2006/customXml" ds:itemID="{01DA60E2-4039-431C-AD75-09F19CF8594B}"/>
</file>

<file path=customXml/itemProps40.xml><?xml version="1.0" encoding="utf-8"?>
<ds:datastoreItem xmlns:ds="http://schemas.openxmlformats.org/officeDocument/2006/customXml" ds:itemID="{0AC905EF-FDA6-4303-965A-E343461442EE}"/>
</file>

<file path=customXml/itemProps41.xml><?xml version="1.0" encoding="utf-8"?>
<ds:datastoreItem xmlns:ds="http://schemas.openxmlformats.org/officeDocument/2006/customXml" ds:itemID="{A0BC2198-186F-4314-9D82-F13AE06EDB18}"/>
</file>

<file path=customXml/itemProps42.xml><?xml version="1.0" encoding="utf-8"?>
<ds:datastoreItem xmlns:ds="http://schemas.openxmlformats.org/officeDocument/2006/customXml" ds:itemID="{EE230BEE-47EF-4AA9-89E8-8A6A429DB26D}"/>
</file>

<file path=customXml/itemProps43.xml><?xml version="1.0" encoding="utf-8"?>
<ds:datastoreItem xmlns:ds="http://schemas.openxmlformats.org/officeDocument/2006/customXml" ds:itemID="{18B164D4-795D-4C97-9CFC-63F074B333A0}"/>
</file>

<file path=customXml/itemProps44.xml><?xml version="1.0" encoding="utf-8"?>
<ds:datastoreItem xmlns:ds="http://schemas.openxmlformats.org/officeDocument/2006/customXml" ds:itemID="{43F1CDD9-0BA7-4543-9A74-E13FAE62FD77}"/>
</file>

<file path=customXml/itemProps45.xml><?xml version="1.0" encoding="utf-8"?>
<ds:datastoreItem xmlns:ds="http://schemas.openxmlformats.org/officeDocument/2006/customXml" ds:itemID="{B48AD1E0-D849-4FF2-88DF-025831984CA8}"/>
</file>

<file path=customXml/itemProps46.xml><?xml version="1.0" encoding="utf-8"?>
<ds:datastoreItem xmlns:ds="http://schemas.openxmlformats.org/officeDocument/2006/customXml" ds:itemID="{8319C97B-9C46-448E-B0FE-F24264572734}"/>
</file>

<file path=customXml/itemProps47.xml><?xml version="1.0" encoding="utf-8"?>
<ds:datastoreItem xmlns:ds="http://schemas.openxmlformats.org/officeDocument/2006/customXml" ds:itemID="{5E372B1F-601B-4F0B-930E-6716D98170E8}"/>
</file>

<file path=customXml/itemProps48.xml><?xml version="1.0" encoding="utf-8"?>
<ds:datastoreItem xmlns:ds="http://schemas.openxmlformats.org/officeDocument/2006/customXml" ds:itemID="{8D84ED9A-53EB-4396-9E0C-606B0590E557}"/>
</file>

<file path=customXml/itemProps49.xml><?xml version="1.0" encoding="utf-8"?>
<ds:datastoreItem xmlns:ds="http://schemas.openxmlformats.org/officeDocument/2006/customXml" ds:itemID="{C70F954A-3D00-4F8E-A52B-DB8F083F6D50}"/>
</file>

<file path=customXml/itemProps5.xml><?xml version="1.0" encoding="utf-8"?>
<ds:datastoreItem xmlns:ds="http://schemas.openxmlformats.org/officeDocument/2006/customXml" ds:itemID="{460E94B6-1242-4B3E-8C21-C5650A2F8DB5}"/>
</file>

<file path=customXml/itemProps50.xml><?xml version="1.0" encoding="utf-8"?>
<ds:datastoreItem xmlns:ds="http://schemas.openxmlformats.org/officeDocument/2006/customXml" ds:itemID="{48FB0415-C881-4C38-A670-1FF3EDD7C54B}"/>
</file>

<file path=customXml/itemProps51.xml><?xml version="1.0" encoding="utf-8"?>
<ds:datastoreItem xmlns:ds="http://schemas.openxmlformats.org/officeDocument/2006/customXml" ds:itemID="{BB5635A6-3367-4AB7-AB17-0C38BBB73074}"/>
</file>

<file path=customXml/itemProps52.xml><?xml version="1.0" encoding="utf-8"?>
<ds:datastoreItem xmlns:ds="http://schemas.openxmlformats.org/officeDocument/2006/customXml" ds:itemID="{02E4B027-F686-40A5-94F5-26021D4D1781}"/>
</file>

<file path=customXml/itemProps53.xml><?xml version="1.0" encoding="utf-8"?>
<ds:datastoreItem xmlns:ds="http://schemas.openxmlformats.org/officeDocument/2006/customXml" ds:itemID="{8C00BF3B-A729-4486-8EBA-41021A3D62E3}"/>
</file>

<file path=customXml/itemProps54.xml><?xml version="1.0" encoding="utf-8"?>
<ds:datastoreItem xmlns:ds="http://schemas.openxmlformats.org/officeDocument/2006/customXml" ds:itemID="{7C5E4DD9-DA27-4B77-8FD0-15437180C518}"/>
</file>

<file path=customXml/itemProps55.xml><?xml version="1.0" encoding="utf-8"?>
<ds:datastoreItem xmlns:ds="http://schemas.openxmlformats.org/officeDocument/2006/customXml" ds:itemID="{88D99AF7-7490-42B6-9535-30F2DEAE7280}"/>
</file>

<file path=customXml/itemProps56.xml><?xml version="1.0" encoding="utf-8"?>
<ds:datastoreItem xmlns:ds="http://schemas.openxmlformats.org/officeDocument/2006/customXml" ds:itemID="{720A1328-5FCB-434A-ABDA-AF8E3EC604CE}"/>
</file>

<file path=customXml/itemProps57.xml><?xml version="1.0" encoding="utf-8"?>
<ds:datastoreItem xmlns:ds="http://schemas.openxmlformats.org/officeDocument/2006/customXml" ds:itemID="{65164B35-45E6-4159-8820-1D84ED12AFA3}"/>
</file>

<file path=customXml/itemProps58.xml><?xml version="1.0" encoding="utf-8"?>
<ds:datastoreItem xmlns:ds="http://schemas.openxmlformats.org/officeDocument/2006/customXml" ds:itemID="{9D40EAFC-9207-4472-8B35-425CD1AF22FB}"/>
</file>

<file path=customXml/itemProps59.xml><?xml version="1.0" encoding="utf-8"?>
<ds:datastoreItem xmlns:ds="http://schemas.openxmlformats.org/officeDocument/2006/customXml" ds:itemID="{00BE72A1-A3A4-4004-879C-5FE250C1C59F}"/>
</file>

<file path=customXml/itemProps6.xml><?xml version="1.0" encoding="utf-8"?>
<ds:datastoreItem xmlns:ds="http://schemas.openxmlformats.org/officeDocument/2006/customXml" ds:itemID="{273EBBF9-0B02-42B1-9AA5-688FED581258}"/>
</file>

<file path=customXml/itemProps60.xml><?xml version="1.0" encoding="utf-8"?>
<ds:datastoreItem xmlns:ds="http://schemas.openxmlformats.org/officeDocument/2006/customXml" ds:itemID="{3AECD3E0-E253-4268-B4C2-CE88B4F23FB9}"/>
</file>

<file path=customXml/itemProps61.xml><?xml version="1.0" encoding="utf-8"?>
<ds:datastoreItem xmlns:ds="http://schemas.openxmlformats.org/officeDocument/2006/customXml" ds:itemID="{766539F3-2117-4D26-853D-36657F0EB4D3}"/>
</file>

<file path=customXml/itemProps62.xml><?xml version="1.0" encoding="utf-8"?>
<ds:datastoreItem xmlns:ds="http://schemas.openxmlformats.org/officeDocument/2006/customXml" ds:itemID="{08C64DB6-89FD-4113-A076-B780FAACF104}"/>
</file>

<file path=customXml/itemProps63.xml><?xml version="1.0" encoding="utf-8"?>
<ds:datastoreItem xmlns:ds="http://schemas.openxmlformats.org/officeDocument/2006/customXml" ds:itemID="{4CBF0384-1916-41B6-BB9D-6CB926C485C2}"/>
</file>

<file path=customXml/itemProps64.xml><?xml version="1.0" encoding="utf-8"?>
<ds:datastoreItem xmlns:ds="http://schemas.openxmlformats.org/officeDocument/2006/customXml" ds:itemID="{B819BDC2-0844-4BA3-AAE8-83F2D91CCFC9}"/>
</file>

<file path=customXml/itemProps65.xml><?xml version="1.0" encoding="utf-8"?>
<ds:datastoreItem xmlns:ds="http://schemas.openxmlformats.org/officeDocument/2006/customXml" ds:itemID="{A88B82C3-BE2F-4272-AC3A-22402B64808C}"/>
</file>

<file path=customXml/itemProps66.xml><?xml version="1.0" encoding="utf-8"?>
<ds:datastoreItem xmlns:ds="http://schemas.openxmlformats.org/officeDocument/2006/customXml" ds:itemID="{0CE40A4A-2F1E-43EF-891C-A9A3635481A6}"/>
</file>

<file path=customXml/itemProps67.xml><?xml version="1.0" encoding="utf-8"?>
<ds:datastoreItem xmlns:ds="http://schemas.openxmlformats.org/officeDocument/2006/customXml" ds:itemID="{9A2B0D52-7D59-49D3-BBC6-C2ED3E6875F2}"/>
</file>

<file path=customXml/itemProps68.xml><?xml version="1.0" encoding="utf-8"?>
<ds:datastoreItem xmlns:ds="http://schemas.openxmlformats.org/officeDocument/2006/customXml" ds:itemID="{F1A90C88-2CBE-4C0A-9709-87D00FDC60B2}"/>
</file>

<file path=customXml/itemProps69.xml><?xml version="1.0" encoding="utf-8"?>
<ds:datastoreItem xmlns:ds="http://schemas.openxmlformats.org/officeDocument/2006/customXml" ds:itemID="{0C0E4937-5C36-4857-A7A5-E39846527CCD}"/>
</file>

<file path=customXml/itemProps7.xml><?xml version="1.0" encoding="utf-8"?>
<ds:datastoreItem xmlns:ds="http://schemas.openxmlformats.org/officeDocument/2006/customXml" ds:itemID="{B4AFEA10-FB39-431B-9124-C049F593EC13}"/>
</file>

<file path=customXml/itemProps70.xml><?xml version="1.0" encoding="utf-8"?>
<ds:datastoreItem xmlns:ds="http://schemas.openxmlformats.org/officeDocument/2006/customXml" ds:itemID="{067D5C89-452B-447C-80F9-715713D99BDD}"/>
</file>

<file path=customXml/itemProps71.xml><?xml version="1.0" encoding="utf-8"?>
<ds:datastoreItem xmlns:ds="http://schemas.openxmlformats.org/officeDocument/2006/customXml" ds:itemID="{95DC02A9-D249-49CB-BE8B-D4280F5500DB}"/>
</file>

<file path=customXml/itemProps72.xml><?xml version="1.0" encoding="utf-8"?>
<ds:datastoreItem xmlns:ds="http://schemas.openxmlformats.org/officeDocument/2006/customXml" ds:itemID="{5EEA9D6F-61E1-46F9-B429-12D97F204951}"/>
</file>

<file path=customXml/itemProps73.xml><?xml version="1.0" encoding="utf-8"?>
<ds:datastoreItem xmlns:ds="http://schemas.openxmlformats.org/officeDocument/2006/customXml" ds:itemID="{A96563CC-D2A7-4C6C-92C1-657BB140FDE3}"/>
</file>

<file path=customXml/itemProps74.xml><?xml version="1.0" encoding="utf-8"?>
<ds:datastoreItem xmlns:ds="http://schemas.openxmlformats.org/officeDocument/2006/customXml" ds:itemID="{1E7199D3-15C5-4139-BEC8-3CCF87B3C658}"/>
</file>

<file path=customXml/itemProps75.xml><?xml version="1.0" encoding="utf-8"?>
<ds:datastoreItem xmlns:ds="http://schemas.openxmlformats.org/officeDocument/2006/customXml" ds:itemID="{80288365-4D54-4277-AA37-4FC3FE3F2B08}"/>
</file>

<file path=customXml/itemProps76.xml><?xml version="1.0" encoding="utf-8"?>
<ds:datastoreItem xmlns:ds="http://schemas.openxmlformats.org/officeDocument/2006/customXml" ds:itemID="{3E0EC321-85F2-4772-A000-BB1D14D4A92E}"/>
</file>

<file path=customXml/itemProps77.xml><?xml version="1.0" encoding="utf-8"?>
<ds:datastoreItem xmlns:ds="http://schemas.openxmlformats.org/officeDocument/2006/customXml" ds:itemID="{88AD5163-0284-41C2-A92E-723B9C4087A2}"/>
</file>

<file path=customXml/itemProps78.xml><?xml version="1.0" encoding="utf-8"?>
<ds:datastoreItem xmlns:ds="http://schemas.openxmlformats.org/officeDocument/2006/customXml" ds:itemID="{7A374B73-5B48-42EE-8581-EC4B3FBFB67D}"/>
</file>

<file path=customXml/itemProps79.xml><?xml version="1.0" encoding="utf-8"?>
<ds:datastoreItem xmlns:ds="http://schemas.openxmlformats.org/officeDocument/2006/customXml" ds:itemID="{93347B7E-F3BB-4E6C-B1C1-DF1735F7CA98}"/>
</file>

<file path=customXml/itemProps8.xml><?xml version="1.0" encoding="utf-8"?>
<ds:datastoreItem xmlns:ds="http://schemas.openxmlformats.org/officeDocument/2006/customXml" ds:itemID="{6ABC6211-B98D-4405-B943-FA890015E79D}"/>
</file>

<file path=customXml/itemProps80.xml><?xml version="1.0" encoding="utf-8"?>
<ds:datastoreItem xmlns:ds="http://schemas.openxmlformats.org/officeDocument/2006/customXml" ds:itemID="{F183EAD3-2DEC-4A04-B474-04EE37FBE1BF}"/>
</file>

<file path=customXml/itemProps81.xml><?xml version="1.0" encoding="utf-8"?>
<ds:datastoreItem xmlns:ds="http://schemas.openxmlformats.org/officeDocument/2006/customXml" ds:itemID="{A4E0A1F7-86EC-40FA-BBE3-1E63E850490D}"/>
</file>

<file path=customXml/itemProps82.xml><?xml version="1.0" encoding="utf-8"?>
<ds:datastoreItem xmlns:ds="http://schemas.openxmlformats.org/officeDocument/2006/customXml" ds:itemID="{35AB75C6-2ACE-4BA2-89FD-9055B0ECE5B1}"/>
</file>

<file path=customXml/itemProps83.xml><?xml version="1.0" encoding="utf-8"?>
<ds:datastoreItem xmlns:ds="http://schemas.openxmlformats.org/officeDocument/2006/customXml" ds:itemID="{BDEE7352-58FC-4464-A101-602B2DF35BB8}"/>
</file>

<file path=customXml/itemProps84.xml><?xml version="1.0" encoding="utf-8"?>
<ds:datastoreItem xmlns:ds="http://schemas.openxmlformats.org/officeDocument/2006/customXml" ds:itemID="{F69835A1-6538-475C-B4A1-154781C6364C}"/>
</file>

<file path=customXml/itemProps85.xml><?xml version="1.0" encoding="utf-8"?>
<ds:datastoreItem xmlns:ds="http://schemas.openxmlformats.org/officeDocument/2006/customXml" ds:itemID="{1FB8A079-9E6D-46E2-9EBD-A17773CC8C19}"/>
</file>

<file path=customXml/itemProps86.xml><?xml version="1.0" encoding="utf-8"?>
<ds:datastoreItem xmlns:ds="http://schemas.openxmlformats.org/officeDocument/2006/customXml" ds:itemID="{F9FB9D5B-C10F-4029-AE4C-A72AE0366421}"/>
</file>

<file path=customXml/itemProps87.xml><?xml version="1.0" encoding="utf-8"?>
<ds:datastoreItem xmlns:ds="http://schemas.openxmlformats.org/officeDocument/2006/customXml" ds:itemID="{05DC59F4-8859-4926-BC5A-781B5E60C539}"/>
</file>

<file path=customXml/itemProps88.xml><?xml version="1.0" encoding="utf-8"?>
<ds:datastoreItem xmlns:ds="http://schemas.openxmlformats.org/officeDocument/2006/customXml" ds:itemID="{944AC84D-7487-499C-A0C7-DC28D9FC3B63}"/>
</file>

<file path=customXml/itemProps89.xml><?xml version="1.0" encoding="utf-8"?>
<ds:datastoreItem xmlns:ds="http://schemas.openxmlformats.org/officeDocument/2006/customXml" ds:itemID="{30ECE5CB-653F-4824-B79B-60141D19C842}"/>
</file>

<file path=customXml/itemProps9.xml><?xml version="1.0" encoding="utf-8"?>
<ds:datastoreItem xmlns:ds="http://schemas.openxmlformats.org/officeDocument/2006/customXml" ds:itemID="{7567CCBC-86C8-4206-BF68-1D06575E1E41}"/>
</file>

<file path=customXml/itemProps90.xml><?xml version="1.0" encoding="utf-8"?>
<ds:datastoreItem xmlns:ds="http://schemas.openxmlformats.org/officeDocument/2006/customXml" ds:itemID="{4D91D948-06E0-47B7-984B-391949406A19}"/>
</file>

<file path=customXml/itemProps91.xml><?xml version="1.0" encoding="utf-8"?>
<ds:datastoreItem xmlns:ds="http://schemas.openxmlformats.org/officeDocument/2006/customXml" ds:itemID="{CF0D4160-05B6-4A84-8B85-F666B0F1A262}"/>
</file>

<file path=customXml/itemProps92.xml><?xml version="1.0" encoding="utf-8"?>
<ds:datastoreItem xmlns:ds="http://schemas.openxmlformats.org/officeDocument/2006/customXml" ds:itemID="{8144251E-7B31-4835-AF12-D05DB498FB51}"/>
</file>

<file path=customXml/itemProps93.xml><?xml version="1.0" encoding="utf-8"?>
<ds:datastoreItem xmlns:ds="http://schemas.openxmlformats.org/officeDocument/2006/customXml" ds:itemID="{D0ED340B-5EE8-4871-95ED-6FC4B950017B}"/>
</file>

<file path=customXml/itemProps94.xml><?xml version="1.0" encoding="utf-8"?>
<ds:datastoreItem xmlns:ds="http://schemas.openxmlformats.org/officeDocument/2006/customXml" ds:itemID="{D32EB95E-47D2-4642-A0D1-FA3456318179}"/>
</file>

<file path=customXml/itemProps95.xml><?xml version="1.0" encoding="utf-8"?>
<ds:datastoreItem xmlns:ds="http://schemas.openxmlformats.org/officeDocument/2006/customXml" ds:itemID="{76B28D73-011B-4B90-AD93-846F92497F57}"/>
</file>

<file path=customXml/itemProps96.xml><?xml version="1.0" encoding="utf-8"?>
<ds:datastoreItem xmlns:ds="http://schemas.openxmlformats.org/officeDocument/2006/customXml" ds:itemID="{32363BEA-3104-47C5-B53D-7619F2509905}"/>
</file>

<file path=customXml/itemProps97.xml><?xml version="1.0" encoding="utf-8"?>
<ds:datastoreItem xmlns:ds="http://schemas.openxmlformats.org/officeDocument/2006/customXml" ds:itemID="{13026D92-46BA-4273-91B5-89DF6EE1D21F}"/>
</file>

<file path=customXml/itemProps98.xml><?xml version="1.0" encoding="utf-8"?>
<ds:datastoreItem xmlns:ds="http://schemas.openxmlformats.org/officeDocument/2006/customXml" ds:itemID="{5C56AF2F-2BD4-4B78-8B91-54BA71A72EC0}"/>
</file>

<file path=customXml/itemProps99.xml><?xml version="1.0" encoding="utf-8"?>
<ds:datastoreItem xmlns:ds="http://schemas.openxmlformats.org/officeDocument/2006/customXml" ds:itemID="{0502426E-E8A3-4AD4-B3AA-5890DF431553}"/>
</file>

<file path=docProps/app.xml><?xml version="1.0" encoding="utf-8"?>
<Properties xmlns="http://schemas.openxmlformats.org/officeDocument/2006/extended-properties" xmlns:vt="http://schemas.openxmlformats.org/officeDocument/2006/docPropsVTypes">
  <Template>Normal</Template>
  <TotalTime>4177</TotalTime>
  <Pages>59</Pages>
  <Words>16539</Words>
  <Characters>94278</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110596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Uros Stokic</cp:lastModifiedBy>
  <cp:revision>182</cp:revision>
  <cp:lastPrinted>2019-03-20T09:53:00Z</cp:lastPrinted>
  <dcterms:created xsi:type="dcterms:W3CDTF">2016-07-06T09:24:00Z</dcterms:created>
  <dcterms:modified xsi:type="dcterms:W3CDTF">2019-11-08T10:29:00Z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